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Override PartName="/word/footer6.xml" ContentType="application/vnd.openxmlformats-officedocument.wordprocessingml.footer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6.xml" ContentType="application/vnd.openxmlformats-officedocument.wordprocessingml.head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3B9F" w:rsidRPr="006E3B9F" w:rsidRDefault="006E3B9F" w:rsidP="006E3B9F">
      <w:pPr>
        <w:widowControl w:val="0"/>
        <w:shd w:val="clear" w:color="auto" w:fill="FFFFFF"/>
        <w:suppressAutoHyphens/>
        <w:spacing w:after="0" w:line="240" w:lineRule="auto"/>
        <w:ind w:right="5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>
            <wp:extent cx="466090" cy="664210"/>
            <wp:effectExtent l="19050" t="0" r="0" b="0"/>
            <wp:docPr id="6" name="Рисунок 3" descr="Привольненское  СП Каневского р-на 4 шт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Привольненское  СП Каневского р-на 4 штр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090" cy="6642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E3B9F" w:rsidRPr="006E3B9F" w:rsidRDefault="006E3B9F" w:rsidP="006E3B9F">
      <w:pPr>
        <w:widowControl w:val="0"/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aps/>
          <w:sz w:val="28"/>
          <w:szCs w:val="28"/>
          <w:lang w:eastAsia="ar-SA"/>
        </w:rPr>
      </w:pPr>
      <w:r w:rsidRPr="006E3B9F">
        <w:rPr>
          <w:rFonts w:ascii="Times New Roman" w:eastAsia="Times New Roman" w:hAnsi="Times New Roman" w:cs="Times New Roman"/>
          <w:b/>
          <w:caps/>
          <w:sz w:val="28"/>
          <w:szCs w:val="28"/>
          <w:lang w:eastAsia="ar-SA"/>
        </w:rPr>
        <w:t xml:space="preserve">администрациЯ ПРИВОЛЬНЕНСКОГО сельского </w:t>
      </w:r>
    </w:p>
    <w:p w:rsidR="006E3B9F" w:rsidRPr="006E3B9F" w:rsidRDefault="006E3B9F" w:rsidP="006E3B9F">
      <w:pPr>
        <w:widowControl w:val="0"/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aps/>
          <w:sz w:val="28"/>
          <w:szCs w:val="28"/>
          <w:lang w:eastAsia="ar-SA"/>
        </w:rPr>
      </w:pPr>
      <w:r w:rsidRPr="006E3B9F">
        <w:rPr>
          <w:rFonts w:ascii="Times New Roman" w:eastAsia="Times New Roman" w:hAnsi="Times New Roman" w:cs="Times New Roman"/>
          <w:b/>
          <w:caps/>
          <w:sz w:val="28"/>
          <w:szCs w:val="28"/>
          <w:lang w:eastAsia="ar-SA"/>
        </w:rPr>
        <w:t>поселения КАНЕВСКОГО РАЙОНА</w:t>
      </w:r>
    </w:p>
    <w:p w:rsidR="006E3B9F" w:rsidRPr="006E3B9F" w:rsidRDefault="006E3B9F" w:rsidP="006E3B9F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caps/>
          <w:sz w:val="28"/>
          <w:szCs w:val="28"/>
          <w:lang w:eastAsia="ar-SA"/>
        </w:rPr>
      </w:pPr>
    </w:p>
    <w:p w:rsidR="006E3B9F" w:rsidRPr="006E3B9F" w:rsidRDefault="006E3B9F" w:rsidP="006E3B9F">
      <w:pPr>
        <w:widowControl w:val="0"/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aps/>
          <w:sz w:val="32"/>
          <w:szCs w:val="32"/>
          <w:lang w:eastAsia="ar-SA"/>
        </w:rPr>
      </w:pPr>
      <w:r w:rsidRPr="006E3B9F">
        <w:rPr>
          <w:rFonts w:ascii="Times New Roman" w:eastAsia="Times New Roman" w:hAnsi="Times New Roman" w:cs="Times New Roman"/>
          <w:b/>
          <w:caps/>
          <w:sz w:val="32"/>
          <w:szCs w:val="32"/>
          <w:lang w:eastAsia="ar-SA"/>
        </w:rPr>
        <w:t>ПОСТАНОВЛЕНИЕ</w:t>
      </w:r>
    </w:p>
    <w:p w:rsidR="006E3B9F" w:rsidRPr="006E3B9F" w:rsidRDefault="006E3B9F" w:rsidP="006E3B9F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32"/>
          <w:szCs w:val="32"/>
          <w:lang w:eastAsia="ar-SA"/>
        </w:rPr>
      </w:pPr>
    </w:p>
    <w:p w:rsidR="006E3B9F" w:rsidRPr="006E3B9F" w:rsidRDefault="006E3B9F" w:rsidP="006E3B9F">
      <w:pPr>
        <w:widowControl w:val="0"/>
        <w:tabs>
          <w:tab w:val="right" w:pos="9638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ar-SA"/>
        </w:rPr>
      </w:pPr>
      <w:r w:rsidRPr="006E3B9F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от </w:t>
      </w:r>
      <w:r w:rsidR="000D2889">
        <w:rPr>
          <w:rFonts w:ascii="Times New Roman" w:eastAsia="Times New Roman" w:hAnsi="Times New Roman" w:cs="Times New Roman"/>
          <w:sz w:val="28"/>
          <w:szCs w:val="28"/>
          <w:u w:val="single"/>
          <w:lang w:eastAsia="ar-SA"/>
        </w:rPr>
        <w:t>08</w:t>
      </w:r>
      <w:r w:rsidRPr="006E3B9F">
        <w:rPr>
          <w:rFonts w:ascii="Times New Roman" w:eastAsia="Times New Roman" w:hAnsi="Times New Roman" w:cs="Times New Roman"/>
          <w:sz w:val="28"/>
          <w:szCs w:val="28"/>
          <w:u w:val="single"/>
          <w:lang w:eastAsia="ar-SA"/>
        </w:rPr>
        <w:t>.</w:t>
      </w:r>
      <w:r w:rsidR="000D2889">
        <w:rPr>
          <w:rFonts w:ascii="Times New Roman" w:eastAsia="Times New Roman" w:hAnsi="Times New Roman" w:cs="Times New Roman"/>
          <w:sz w:val="28"/>
          <w:szCs w:val="28"/>
          <w:u w:val="single"/>
          <w:lang w:eastAsia="ar-SA"/>
        </w:rPr>
        <w:t>06</w:t>
      </w:r>
      <w:r w:rsidRPr="006E3B9F">
        <w:rPr>
          <w:rFonts w:ascii="Times New Roman" w:eastAsia="Times New Roman" w:hAnsi="Times New Roman" w:cs="Times New Roman"/>
          <w:sz w:val="28"/>
          <w:szCs w:val="28"/>
          <w:u w:val="single"/>
          <w:lang w:eastAsia="ar-SA"/>
        </w:rPr>
        <w:t>.202</w:t>
      </w:r>
      <w:r w:rsidR="000D2889">
        <w:rPr>
          <w:rFonts w:ascii="Times New Roman" w:eastAsia="Times New Roman" w:hAnsi="Times New Roman" w:cs="Times New Roman"/>
          <w:sz w:val="28"/>
          <w:szCs w:val="28"/>
          <w:u w:val="single"/>
          <w:lang w:eastAsia="ar-SA"/>
        </w:rPr>
        <w:t>6</w:t>
      </w:r>
      <w:r w:rsidRPr="006E3B9F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                                                                                   № </w:t>
      </w:r>
      <w:r w:rsidR="000D2889">
        <w:rPr>
          <w:rFonts w:ascii="Times New Roman" w:eastAsia="Times New Roman" w:hAnsi="Times New Roman" w:cs="Times New Roman"/>
          <w:sz w:val="28"/>
          <w:szCs w:val="28"/>
          <w:u w:val="single"/>
          <w:lang w:eastAsia="ar-SA"/>
        </w:rPr>
        <w:t>73</w:t>
      </w:r>
    </w:p>
    <w:p w:rsidR="006E3B9F" w:rsidRPr="006E3B9F" w:rsidRDefault="006E3B9F" w:rsidP="006E3B9F">
      <w:pPr>
        <w:widowControl w:val="0"/>
        <w:tabs>
          <w:tab w:val="right" w:pos="9638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ar-SA"/>
        </w:rPr>
      </w:pPr>
      <w:r w:rsidRPr="006E3B9F">
        <w:rPr>
          <w:rFonts w:ascii="Times New Roman" w:eastAsia="Times New Roman" w:hAnsi="Times New Roman" w:cs="Times New Roman"/>
          <w:sz w:val="28"/>
          <w:szCs w:val="28"/>
          <w:lang w:eastAsia="ar-SA"/>
        </w:rPr>
        <w:t>ст-ца Привольная</w:t>
      </w:r>
    </w:p>
    <w:p w:rsidR="006E3B9F" w:rsidRPr="006E3B9F" w:rsidRDefault="006E3B9F" w:rsidP="006E3B9F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6E3B9F" w:rsidRPr="006E3B9F" w:rsidRDefault="006E3B9F" w:rsidP="006E3B9F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6E3B9F" w:rsidRPr="006E3B9F" w:rsidRDefault="006E3B9F" w:rsidP="006E3B9F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E3B9F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О внесении изменений в постановление администрации Привольненского сельского поселения от 18 октября 2019 года №141 Об утверждении муниципальной программы «Развитие культуры Привольненского сельского поселения Каневского района» на 2020-2026 годы</w:t>
      </w:r>
    </w:p>
    <w:p w:rsidR="006E3B9F" w:rsidRPr="006E3B9F" w:rsidRDefault="006E3B9F" w:rsidP="006E3B9F">
      <w:pPr>
        <w:widowControl w:val="0"/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</w:p>
    <w:p w:rsidR="006E3B9F" w:rsidRPr="006E3B9F" w:rsidRDefault="006E3B9F" w:rsidP="006E3B9F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E3B9F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 соответствии с Федеральным законом от 7 мая 2013 года № 104-ФЗ «О внесении изменений в Бюджетный кодекс Российской Федерации и отдельные законодательные акты Российской Федерации в связи с совершенствованием бюджетного процесса», </w:t>
      </w:r>
      <w:r w:rsidRPr="006E3B9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 xml:space="preserve">постановлением </w:t>
      </w:r>
      <w:r w:rsidRPr="006E3B9F">
        <w:rPr>
          <w:rFonts w:ascii="Times New Roman" w:eastAsia="Times New Roman" w:hAnsi="Times New Roman" w:cs="Times New Roman"/>
          <w:sz w:val="28"/>
          <w:szCs w:val="28"/>
          <w:lang w:eastAsia="ar-SA"/>
        </w:rPr>
        <w:t>администрации Привольненского сельского поселения Каневского района от 03 декабря 2014 года № 176 «Об утверждении Порядка принятия решения о разработке, формирования, реализации и оценки эффективности реализации муниципальных программ Привольненского сельского поселения Каневского района», п о с т а н о в л я ю:</w:t>
      </w:r>
    </w:p>
    <w:p w:rsidR="006E3B9F" w:rsidRPr="006E3B9F" w:rsidRDefault="006E3B9F" w:rsidP="006E3B9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zh-CN"/>
        </w:rPr>
      </w:pPr>
      <w:r w:rsidRPr="006E3B9F"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</w:rPr>
        <w:t>1.Внести изменения в постановление администрации Привольненского сельского поселения от 18 октября 2019 года №141 Об утверждении  муниципальной программы «Развитие культуры Привольненского сельского поселения Каневского района» на 2020-2026 годы. Приложение к постановлению изложить в новой редакции.</w:t>
      </w:r>
    </w:p>
    <w:p w:rsidR="006E3B9F" w:rsidRPr="006E3B9F" w:rsidRDefault="006E3B9F" w:rsidP="006E3B9F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</w:rPr>
      </w:pPr>
      <w:r w:rsidRPr="006E3B9F">
        <w:rPr>
          <w:rFonts w:ascii="Times New Roman" w:eastAsia="Lucida Sans Unicode" w:hAnsi="Times New Roman" w:cs="Times New Roman"/>
          <w:kern w:val="1"/>
          <w:sz w:val="28"/>
          <w:szCs w:val="28"/>
        </w:rPr>
        <w:t>2</w:t>
      </w:r>
      <w:r w:rsidRPr="006E3B9F"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</w:rPr>
        <w:t>. Общему отделу администрации Привольненского сельского поселения Каневского района разместить настоящее постановление на официальном сайте администрации Привольненского сельского поселения Каневского района в информационно-телекоммуникационной сети «Интернет».</w:t>
      </w:r>
    </w:p>
    <w:p w:rsidR="006E3B9F" w:rsidRPr="006E3B9F" w:rsidRDefault="006E3B9F" w:rsidP="006E3B9F">
      <w:pPr>
        <w:widowControl w:val="0"/>
        <w:suppressAutoHyphens/>
        <w:spacing w:after="0" w:line="24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E3B9F">
        <w:rPr>
          <w:rFonts w:ascii="Times New Roman" w:eastAsia="Times New Roman" w:hAnsi="Times New Roman" w:cs="Times New Roman"/>
          <w:sz w:val="28"/>
          <w:szCs w:val="28"/>
          <w:lang w:eastAsia="ar-SA"/>
        </w:rPr>
        <w:t>3. Контроль за выполнением  настоящего постановления оставляю за собой.</w:t>
      </w:r>
    </w:p>
    <w:p w:rsidR="006E3B9F" w:rsidRPr="006E3B9F" w:rsidRDefault="006E3B9F" w:rsidP="006E3B9F">
      <w:pPr>
        <w:widowControl w:val="0"/>
        <w:tabs>
          <w:tab w:val="left" w:pos="1080"/>
        </w:tabs>
        <w:spacing w:after="0" w:line="240" w:lineRule="auto"/>
        <w:ind w:firstLine="709"/>
        <w:jc w:val="both"/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</w:rPr>
      </w:pPr>
      <w:r w:rsidRPr="006E3B9F">
        <w:rPr>
          <w:rFonts w:ascii="Times New Roman" w:eastAsia="Lucida Sans Unicode" w:hAnsi="Times New Roman" w:cs="Times New Roman"/>
          <w:kern w:val="1"/>
          <w:sz w:val="28"/>
          <w:szCs w:val="28"/>
        </w:rPr>
        <w:t xml:space="preserve">4. </w:t>
      </w:r>
      <w:r w:rsidRPr="006E3B9F"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</w:rPr>
        <w:t>Постановление вступает в силу со дня его подписания.</w:t>
      </w:r>
    </w:p>
    <w:p w:rsidR="006E3B9F" w:rsidRPr="006E3B9F" w:rsidRDefault="006E3B9F" w:rsidP="006E3B9F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6E3B9F" w:rsidRPr="006E3B9F" w:rsidRDefault="006E3B9F" w:rsidP="006E3B9F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6E3B9F" w:rsidRPr="006E3B9F" w:rsidRDefault="006E3B9F" w:rsidP="006E3B9F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0D2889" w:rsidRPr="000D2889" w:rsidRDefault="000D2889" w:rsidP="000D2889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D288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Исполняющий обязанности главы </w:t>
      </w:r>
    </w:p>
    <w:p w:rsidR="000D2889" w:rsidRPr="000D2889" w:rsidRDefault="000D2889" w:rsidP="000D2889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D2889">
        <w:rPr>
          <w:rFonts w:ascii="Times New Roman" w:eastAsia="Times New Roman" w:hAnsi="Times New Roman" w:cs="Times New Roman"/>
          <w:sz w:val="28"/>
          <w:szCs w:val="28"/>
          <w:lang w:eastAsia="ar-SA"/>
        </w:rPr>
        <w:t>Привольненского сельского поселения</w:t>
      </w:r>
    </w:p>
    <w:p w:rsidR="000D2889" w:rsidRPr="000D2889" w:rsidRDefault="000D2889" w:rsidP="000D2889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D2889">
        <w:rPr>
          <w:rFonts w:ascii="Times New Roman" w:eastAsia="Times New Roman" w:hAnsi="Times New Roman" w:cs="Times New Roman"/>
          <w:sz w:val="28"/>
          <w:szCs w:val="28"/>
          <w:lang w:eastAsia="ar-SA"/>
        </w:rPr>
        <w:t>Каневского района</w:t>
      </w:r>
      <w:r w:rsidRPr="000D2889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</w:r>
      <w:r w:rsidRPr="000D2889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</w:r>
      <w:r w:rsidRPr="000D2889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  <w:t xml:space="preserve">                                       Н.В.Черноусов</w:t>
      </w:r>
    </w:p>
    <w:p w:rsidR="000D2889" w:rsidRDefault="000D2889" w:rsidP="006E3B9F">
      <w:pPr>
        <w:widowControl w:val="0"/>
        <w:suppressAutoHyphens/>
        <w:spacing w:after="0" w:line="240" w:lineRule="auto"/>
        <w:ind w:firstLine="5670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6E3B9F" w:rsidRPr="006E3B9F" w:rsidRDefault="006E3B9F" w:rsidP="006E3B9F">
      <w:pPr>
        <w:widowControl w:val="0"/>
        <w:suppressAutoHyphens/>
        <w:spacing w:after="0" w:line="240" w:lineRule="auto"/>
        <w:ind w:firstLine="5670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E3B9F">
        <w:rPr>
          <w:rFonts w:ascii="Times New Roman" w:eastAsia="Times New Roman" w:hAnsi="Times New Roman" w:cs="Times New Roman"/>
          <w:sz w:val="28"/>
          <w:szCs w:val="28"/>
          <w:lang w:eastAsia="ar-SA"/>
        </w:rPr>
        <w:lastRenderedPageBreak/>
        <w:t>ПРИЛОЖЕНИЕ</w:t>
      </w:r>
    </w:p>
    <w:p w:rsidR="006E3B9F" w:rsidRPr="006E3B9F" w:rsidRDefault="006E3B9F" w:rsidP="006E3B9F">
      <w:pPr>
        <w:spacing w:after="0" w:line="240" w:lineRule="auto"/>
        <w:ind w:firstLine="567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6E3B9F" w:rsidRPr="006E3B9F" w:rsidRDefault="006E3B9F" w:rsidP="006E3B9F">
      <w:pPr>
        <w:spacing w:after="0" w:line="240" w:lineRule="auto"/>
        <w:ind w:firstLine="567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6E3B9F">
        <w:rPr>
          <w:rFonts w:ascii="Times New Roman" w:eastAsia="Times New Roman" w:hAnsi="Times New Roman" w:cs="Times New Roman"/>
          <w:sz w:val="28"/>
          <w:szCs w:val="28"/>
        </w:rPr>
        <w:t>УТВЕРЖДЕНА</w:t>
      </w:r>
    </w:p>
    <w:p w:rsidR="006E3B9F" w:rsidRPr="006E3B9F" w:rsidRDefault="006E3B9F" w:rsidP="006E3B9F">
      <w:pPr>
        <w:spacing w:after="0" w:line="240" w:lineRule="auto"/>
        <w:ind w:firstLine="567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6E3B9F">
        <w:rPr>
          <w:rFonts w:ascii="Times New Roman" w:eastAsia="Times New Roman" w:hAnsi="Times New Roman" w:cs="Times New Roman"/>
          <w:sz w:val="28"/>
          <w:szCs w:val="28"/>
        </w:rPr>
        <w:t>постановлением администрации</w:t>
      </w:r>
    </w:p>
    <w:p w:rsidR="006E3B9F" w:rsidRPr="006E3B9F" w:rsidRDefault="006E3B9F" w:rsidP="006E3B9F">
      <w:pPr>
        <w:spacing w:after="0" w:line="240" w:lineRule="auto"/>
        <w:ind w:firstLine="567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6E3B9F">
        <w:rPr>
          <w:rFonts w:ascii="Times New Roman" w:eastAsia="Times New Roman" w:hAnsi="Times New Roman" w:cs="Times New Roman"/>
          <w:sz w:val="28"/>
          <w:szCs w:val="28"/>
        </w:rPr>
        <w:t>Привольненского сельского</w:t>
      </w:r>
    </w:p>
    <w:p w:rsidR="006E3B9F" w:rsidRPr="006E3B9F" w:rsidRDefault="006E3B9F" w:rsidP="006E3B9F">
      <w:pPr>
        <w:spacing w:after="0" w:line="240" w:lineRule="auto"/>
        <w:ind w:firstLine="567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6E3B9F">
        <w:rPr>
          <w:rFonts w:ascii="Times New Roman" w:eastAsia="Times New Roman" w:hAnsi="Times New Roman" w:cs="Times New Roman"/>
          <w:sz w:val="28"/>
          <w:szCs w:val="28"/>
        </w:rPr>
        <w:t>поселения Каневского района</w:t>
      </w:r>
    </w:p>
    <w:p w:rsidR="006E3B9F" w:rsidRPr="006E3B9F" w:rsidRDefault="006E3B9F" w:rsidP="006E3B9F">
      <w:pPr>
        <w:spacing w:after="0" w:line="240" w:lineRule="auto"/>
        <w:ind w:firstLine="5670"/>
        <w:jc w:val="center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6E3B9F">
        <w:rPr>
          <w:rFonts w:ascii="Times New Roman" w:eastAsia="Times New Roman" w:hAnsi="Times New Roman" w:cs="Times New Roman"/>
          <w:sz w:val="28"/>
          <w:szCs w:val="28"/>
        </w:rPr>
        <w:t xml:space="preserve">от </w:t>
      </w:r>
      <w:r w:rsidR="00BF2D13">
        <w:rPr>
          <w:rFonts w:ascii="Times New Roman" w:eastAsia="Times New Roman" w:hAnsi="Times New Roman" w:cs="Times New Roman"/>
          <w:sz w:val="28"/>
          <w:szCs w:val="28"/>
          <w:u w:val="single"/>
        </w:rPr>
        <w:t>0</w:t>
      </w:r>
      <w:r w:rsidR="000D2889">
        <w:rPr>
          <w:rFonts w:ascii="Times New Roman" w:eastAsia="Times New Roman" w:hAnsi="Times New Roman" w:cs="Times New Roman"/>
          <w:sz w:val="28"/>
          <w:szCs w:val="28"/>
          <w:u w:val="single"/>
        </w:rPr>
        <w:t>8</w:t>
      </w:r>
      <w:r w:rsidRPr="006E3B9F">
        <w:rPr>
          <w:rFonts w:ascii="Times New Roman" w:eastAsia="Times New Roman" w:hAnsi="Times New Roman" w:cs="Times New Roman"/>
          <w:sz w:val="28"/>
          <w:szCs w:val="28"/>
          <w:u w:val="single"/>
        </w:rPr>
        <w:t>.</w:t>
      </w:r>
      <w:r w:rsidR="000D2889">
        <w:rPr>
          <w:rFonts w:ascii="Times New Roman" w:eastAsia="Times New Roman" w:hAnsi="Times New Roman" w:cs="Times New Roman"/>
          <w:sz w:val="28"/>
          <w:szCs w:val="28"/>
          <w:u w:val="single"/>
        </w:rPr>
        <w:t>06</w:t>
      </w:r>
      <w:r w:rsidRPr="006E3B9F">
        <w:rPr>
          <w:rFonts w:ascii="Times New Roman" w:eastAsia="Times New Roman" w:hAnsi="Times New Roman" w:cs="Times New Roman"/>
          <w:sz w:val="28"/>
          <w:szCs w:val="28"/>
          <w:u w:val="single"/>
        </w:rPr>
        <w:t>.202</w:t>
      </w:r>
      <w:r w:rsidR="000D2889">
        <w:rPr>
          <w:rFonts w:ascii="Times New Roman" w:eastAsia="Times New Roman" w:hAnsi="Times New Roman" w:cs="Times New Roman"/>
          <w:sz w:val="28"/>
          <w:szCs w:val="28"/>
          <w:u w:val="single"/>
        </w:rPr>
        <w:t>6</w:t>
      </w:r>
      <w:r w:rsidRPr="006E3B9F">
        <w:rPr>
          <w:rFonts w:ascii="Times New Roman" w:eastAsia="Times New Roman" w:hAnsi="Times New Roman" w:cs="Times New Roman"/>
          <w:sz w:val="28"/>
          <w:szCs w:val="28"/>
        </w:rPr>
        <w:t xml:space="preserve"> № </w:t>
      </w:r>
      <w:r w:rsidR="00BF2D13">
        <w:rPr>
          <w:rFonts w:ascii="Times New Roman" w:eastAsia="Times New Roman" w:hAnsi="Times New Roman" w:cs="Times New Roman"/>
          <w:sz w:val="28"/>
          <w:szCs w:val="28"/>
          <w:u w:val="single"/>
        </w:rPr>
        <w:t>7</w:t>
      </w:r>
      <w:r w:rsidR="000D2889">
        <w:rPr>
          <w:rFonts w:ascii="Times New Roman" w:eastAsia="Times New Roman" w:hAnsi="Times New Roman" w:cs="Times New Roman"/>
          <w:sz w:val="28"/>
          <w:szCs w:val="28"/>
          <w:u w:val="single"/>
        </w:rPr>
        <w:t>3</w:t>
      </w:r>
    </w:p>
    <w:p w:rsidR="006E3B9F" w:rsidRPr="006E3B9F" w:rsidRDefault="006E3B9F" w:rsidP="006E3B9F">
      <w:pPr>
        <w:widowControl w:val="0"/>
        <w:suppressAutoHyphens/>
        <w:spacing w:after="0" w:line="10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ar-SA"/>
        </w:rPr>
      </w:pPr>
    </w:p>
    <w:p w:rsidR="006E3B9F" w:rsidRPr="006E3B9F" w:rsidRDefault="006E3B9F" w:rsidP="006E3B9F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6E3B9F" w:rsidRPr="006E3B9F" w:rsidRDefault="006E3B9F" w:rsidP="006E3B9F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6"/>
          <w:sz w:val="28"/>
          <w:szCs w:val="28"/>
          <w:lang w:eastAsia="ar-SA"/>
        </w:rPr>
      </w:pPr>
    </w:p>
    <w:p w:rsidR="006E3B9F" w:rsidRPr="006E3B9F" w:rsidRDefault="006E3B9F" w:rsidP="006E3B9F">
      <w:pPr>
        <w:widowControl w:val="0"/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pacing w:val="6"/>
          <w:sz w:val="28"/>
          <w:szCs w:val="28"/>
          <w:lang w:eastAsia="ar-SA"/>
        </w:rPr>
      </w:pPr>
      <w:r w:rsidRPr="006E3B9F">
        <w:rPr>
          <w:rFonts w:ascii="Times New Roman" w:eastAsia="Times New Roman" w:hAnsi="Times New Roman" w:cs="Times New Roman"/>
          <w:b/>
          <w:spacing w:val="6"/>
          <w:sz w:val="28"/>
          <w:szCs w:val="28"/>
          <w:lang w:eastAsia="ar-SA"/>
        </w:rPr>
        <w:t>ПАСПОРТ</w:t>
      </w:r>
    </w:p>
    <w:p w:rsidR="006E3B9F" w:rsidRPr="006E3B9F" w:rsidRDefault="006E3B9F" w:rsidP="006E3B9F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ar-SA"/>
        </w:rPr>
      </w:pPr>
      <w:r w:rsidRPr="006E3B9F">
        <w:rPr>
          <w:rFonts w:ascii="Times New Roman" w:eastAsia="Times New Roman" w:hAnsi="Times New Roman" w:cs="Times New Roman"/>
          <w:b/>
          <w:spacing w:val="6"/>
          <w:sz w:val="28"/>
          <w:szCs w:val="28"/>
          <w:lang w:eastAsia="ar-SA"/>
        </w:rPr>
        <w:t xml:space="preserve">муниципальной программы </w:t>
      </w:r>
      <w:r w:rsidRPr="006E3B9F">
        <w:rPr>
          <w:rFonts w:ascii="Times New Roman" w:eastAsia="Times New Roman" w:hAnsi="Times New Roman" w:cs="Times New Roman"/>
          <w:b/>
          <w:sz w:val="28"/>
          <w:szCs w:val="20"/>
          <w:lang w:eastAsia="ar-SA"/>
        </w:rPr>
        <w:t>«Развитие культуры Привольненского сельского поселения Каневского района» на 2020-2026 годы</w:t>
      </w:r>
    </w:p>
    <w:p w:rsidR="006E3B9F" w:rsidRPr="006E3B9F" w:rsidRDefault="006E3B9F" w:rsidP="006E3B9F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pacing w:val="6"/>
          <w:sz w:val="28"/>
          <w:szCs w:val="28"/>
          <w:lang w:eastAsia="ar-SA"/>
        </w:rPr>
      </w:pPr>
    </w:p>
    <w:p w:rsidR="006E3B9F" w:rsidRPr="006E3B9F" w:rsidRDefault="006E3B9F" w:rsidP="006E3B9F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pacing w:val="6"/>
          <w:sz w:val="28"/>
          <w:szCs w:val="28"/>
          <w:lang w:eastAsia="ar-SA"/>
        </w:rPr>
      </w:pPr>
    </w:p>
    <w:tbl>
      <w:tblPr>
        <w:tblW w:w="0" w:type="auto"/>
        <w:tblInd w:w="108" w:type="dxa"/>
        <w:tblLayout w:type="fixed"/>
        <w:tblLook w:val="0000"/>
      </w:tblPr>
      <w:tblGrid>
        <w:gridCol w:w="4154"/>
        <w:gridCol w:w="5591"/>
      </w:tblGrid>
      <w:tr w:rsidR="006E3B9F" w:rsidRPr="006E3B9F" w:rsidTr="00BD5A8F">
        <w:tc>
          <w:tcPr>
            <w:tcW w:w="4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3B9F" w:rsidRPr="006E3B9F" w:rsidRDefault="006E3B9F" w:rsidP="006E3B9F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6"/>
                <w:sz w:val="28"/>
                <w:szCs w:val="28"/>
                <w:lang w:eastAsia="ar-SA"/>
              </w:rPr>
            </w:pPr>
            <w:r w:rsidRPr="006E3B9F">
              <w:rPr>
                <w:rFonts w:ascii="Times New Roman" w:eastAsia="Times New Roman" w:hAnsi="Times New Roman" w:cs="Times New Roman"/>
                <w:spacing w:val="6"/>
                <w:sz w:val="28"/>
                <w:szCs w:val="28"/>
                <w:lang w:eastAsia="ar-SA"/>
              </w:rPr>
              <w:t>Координатор</w:t>
            </w:r>
            <w:r w:rsidRPr="006E3B9F"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  <w:t xml:space="preserve"> муниципальной</w:t>
            </w:r>
            <w:r w:rsidRPr="006E3B9F">
              <w:rPr>
                <w:rFonts w:ascii="Times New Roman" w:eastAsia="Times New Roman" w:hAnsi="Times New Roman" w:cs="Times New Roman"/>
                <w:spacing w:val="6"/>
                <w:sz w:val="28"/>
                <w:szCs w:val="28"/>
                <w:lang w:eastAsia="ar-SA"/>
              </w:rPr>
              <w:t xml:space="preserve"> программы</w:t>
            </w:r>
          </w:p>
        </w:tc>
        <w:tc>
          <w:tcPr>
            <w:tcW w:w="5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3B9F" w:rsidRPr="006E3B9F" w:rsidRDefault="006E3B9F" w:rsidP="006E3B9F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  <w:r w:rsidRPr="006E3B9F">
              <w:rPr>
                <w:rFonts w:ascii="Times New Roman" w:eastAsia="Times New Roman" w:hAnsi="Times New Roman" w:cs="Times New Roman"/>
                <w:spacing w:val="6"/>
                <w:sz w:val="28"/>
                <w:szCs w:val="28"/>
                <w:lang w:eastAsia="ar-SA"/>
              </w:rPr>
              <w:t xml:space="preserve">Администрация </w:t>
            </w:r>
            <w:r w:rsidRPr="006E3B9F"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  <w:t>Привольненского</w:t>
            </w:r>
            <w:r w:rsidRPr="006E3B9F">
              <w:rPr>
                <w:rFonts w:ascii="Times New Roman" w:eastAsia="Times New Roman" w:hAnsi="Times New Roman" w:cs="Times New Roman"/>
                <w:spacing w:val="6"/>
                <w:sz w:val="28"/>
                <w:szCs w:val="28"/>
                <w:lang w:eastAsia="ar-SA"/>
              </w:rPr>
              <w:t xml:space="preserve"> сельского поселения Каневского района </w:t>
            </w:r>
          </w:p>
        </w:tc>
      </w:tr>
      <w:tr w:rsidR="006E3B9F" w:rsidRPr="006E3B9F" w:rsidTr="00BD5A8F">
        <w:tc>
          <w:tcPr>
            <w:tcW w:w="4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3B9F" w:rsidRPr="006E3B9F" w:rsidRDefault="006E3B9F" w:rsidP="006E3B9F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E3B9F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Координаторы подпрограмм</w:t>
            </w:r>
          </w:p>
        </w:tc>
        <w:tc>
          <w:tcPr>
            <w:tcW w:w="5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3B9F" w:rsidRPr="006E3B9F" w:rsidRDefault="006E3B9F" w:rsidP="006E3B9F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  <w:r w:rsidRPr="006E3B9F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Администрация </w:t>
            </w:r>
            <w:r w:rsidRPr="006E3B9F"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  <w:t>Привольненского</w:t>
            </w:r>
            <w:r w:rsidRPr="006E3B9F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сельского поселения Каневского района </w:t>
            </w:r>
          </w:p>
        </w:tc>
      </w:tr>
      <w:tr w:rsidR="006E3B9F" w:rsidRPr="006E3B9F" w:rsidTr="00BD5A8F">
        <w:tc>
          <w:tcPr>
            <w:tcW w:w="4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3B9F" w:rsidRPr="006E3B9F" w:rsidRDefault="006E3B9F" w:rsidP="006E3B9F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E3B9F">
              <w:rPr>
                <w:rFonts w:ascii="Times New Roman" w:eastAsia="Times New Roman" w:hAnsi="Times New Roman" w:cs="Times New Roman"/>
                <w:spacing w:val="6"/>
                <w:sz w:val="28"/>
                <w:szCs w:val="28"/>
                <w:lang w:eastAsia="ar-SA"/>
              </w:rPr>
              <w:t>Участники муниципальной программы</w:t>
            </w:r>
          </w:p>
        </w:tc>
        <w:tc>
          <w:tcPr>
            <w:tcW w:w="5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3B9F" w:rsidRPr="006E3B9F" w:rsidRDefault="006E3B9F" w:rsidP="006E3B9F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E3B9F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МБУК «СДК станицы Привольной»</w:t>
            </w:r>
          </w:p>
          <w:p w:rsidR="006E3B9F" w:rsidRPr="006E3B9F" w:rsidRDefault="006E3B9F" w:rsidP="006E3B9F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E3B9F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МБУК «СДК хутора Труд»</w:t>
            </w:r>
          </w:p>
          <w:p w:rsidR="006E3B9F" w:rsidRPr="006E3B9F" w:rsidRDefault="006E3B9F" w:rsidP="006E3B9F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E3B9F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МБУК «</w:t>
            </w:r>
            <w:r w:rsidRPr="006E3B9F"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  <w:t>Привольненская</w:t>
            </w:r>
            <w:r w:rsidRPr="006E3B9F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ЦБ»</w:t>
            </w:r>
          </w:p>
          <w:p w:rsidR="006E3B9F" w:rsidRPr="006E3B9F" w:rsidRDefault="006E3B9F" w:rsidP="006E3B9F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E3B9F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МБУК«Привольненская картинная галерея»</w:t>
            </w:r>
          </w:p>
          <w:p w:rsidR="006E3B9F" w:rsidRPr="006E3B9F" w:rsidRDefault="006E3B9F" w:rsidP="006E3B9F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  <w:r w:rsidRPr="006E3B9F"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  <w:t>Администрация Привольненского сельского поселения</w:t>
            </w:r>
          </w:p>
        </w:tc>
      </w:tr>
      <w:tr w:rsidR="006E3B9F" w:rsidRPr="006E3B9F" w:rsidTr="00BD5A8F">
        <w:tc>
          <w:tcPr>
            <w:tcW w:w="4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3B9F" w:rsidRPr="006E3B9F" w:rsidRDefault="006E3B9F" w:rsidP="006E3B9F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E3B9F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Подпрограммы муниципальной  программы</w:t>
            </w:r>
          </w:p>
        </w:tc>
        <w:tc>
          <w:tcPr>
            <w:tcW w:w="5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3B9F" w:rsidRPr="006E3B9F" w:rsidRDefault="006E3B9F" w:rsidP="006E3B9F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  <w:r w:rsidRPr="006E3B9F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не предусмотрены</w:t>
            </w:r>
          </w:p>
        </w:tc>
      </w:tr>
      <w:tr w:rsidR="006E3B9F" w:rsidRPr="006E3B9F" w:rsidTr="00BD5A8F">
        <w:tc>
          <w:tcPr>
            <w:tcW w:w="4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3B9F" w:rsidRPr="006E3B9F" w:rsidRDefault="006E3B9F" w:rsidP="006E3B9F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E3B9F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Ведомственные целевые программы</w:t>
            </w:r>
          </w:p>
        </w:tc>
        <w:tc>
          <w:tcPr>
            <w:tcW w:w="5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3B9F" w:rsidRPr="006E3B9F" w:rsidRDefault="006E3B9F" w:rsidP="006E3B9F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  <w:r w:rsidRPr="006E3B9F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не предусмотрены</w:t>
            </w:r>
          </w:p>
        </w:tc>
      </w:tr>
      <w:tr w:rsidR="006E3B9F" w:rsidRPr="006E3B9F" w:rsidTr="00BD5A8F">
        <w:tc>
          <w:tcPr>
            <w:tcW w:w="4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3B9F" w:rsidRPr="006E3B9F" w:rsidRDefault="006E3B9F" w:rsidP="006E3B9F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E3B9F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Цели муниципальной программы</w:t>
            </w:r>
          </w:p>
        </w:tc>
        <w:tc>
          <w:tcPr>
            <w:tcW w:w="5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3B9F" w:rsidRPr="006E3B9F" w:rsidRDefault="006E3B9F" w:rsidP="006E3B9F">
            <w:pPr>
              <w:widowControl w:val="0"/>
              <w:numPr>
                <w:ilvl w:val="0"/>
                <w:numId w:val="10"/>
              </w:num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10"/>
                <w:sz w:val="21"/>
                <w:szCs w:val="28"/>
                <w:lang w:eastAsia="ar-SA"/>
              </w:rPr>
            </w:pPr>
            <w:r w:rsidRPr="006E3B9F">
              <w:rPr>
                <w:rFonts w:ascii="Times New Roman" w:eastAsia="Times New Roman" w:hAnsi="Times New Roman" w:cs="Times New Roman"/>
                <w:sz w:val="28"/>
                <w:shd w:val="clear" w:color="auto" w:fill="FFFFFF"/>
                <w:lang w:eastAsia="ar-SA"/>
              </w:rPr>
              <w:t>развитие и реализация культурного и духовного потенциала каждой личности,</w:t>
            </w:r>
          </w:p>
          <w:p w:rsidR="006E3B9F" w:rsidRPr="006E3B9F" w:rsidRDefault="006E3B9F" w:rsidP="006E3B9F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  <w:r w:rsidRPr="006E3B9F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повышение эффективности муниципального управления в сфере культуры </w:t>
            </w:r>
            <w:r w:rsidRPr="006E3B9F"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  <w:t>Привольненского</w:t>
            </w:r>
            <w:r w:rsidRPr="006E3B9F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сельского поселения </w:t>
            </w:r>
          </w:p>
        </w:tc>
      </w:tr>
      <w:tr w:rsidR="006E3B9F" w:rsidRPr="006E3B9F" w:rsidTr="00BD5A8F">
        <w:tc>
          <w:tcPr>
            <w:tcW w:w="4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3B9F" w:rsidRPr="006E3B9F" w:rsidRDefault="006E3B9F" w:rsidP="006E3B9F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E3B9F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Задачи муниципальной программы</w:t>
            </w:r>
          </w:p>
        </w:tc>
        <w:tc>
          <w:tcPr>
            <w:tcW w:w="5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3B9F" w:rsidRPr="006E3B9F" w:rsidRDefault="006E3B9F" w:rsidP="006E3B9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6E3B9F">
              <w:rPr>
                <w:rFonts w:ascii="Times New Roman" w:eastAsia="Times New Roman" w:hAnsi="Times New Roman" w:cs="Times New Roman"/>
                <w:sz w:val="28"/>
                <w:szCs w:val="20"/>
              </w:rPr>
              <w:t xml:space="preserve">Улучшение качества услуг, предоставляемых учреждениями культуры Привольненского сельского поселения Каневского района, </w:t>
            </w:r>
          </w:p>
          <w:p w:rsidR="006E3B9F" w:rsidRPr="006E3B9F" w:rsidRDefault="006E3B9F" w:rsidP="006E3B9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6E3B9F">
              <w:rPr>
                <w:rFonts w:ascii="Times New Roman" w:eastAsia="Times New Roman" w:hAnsi="Times New Roman" w:cs="Times New Roman"/>
                <w:sz w:val="28"/>
                <w:szCs w:val="20"/>
              </w:rPr>
              <w:t xml:space="preserve">сохранение и развитие художественно-эстетического образования и кадрового потенциала культуры, </w:t>
            </w:r>
          </w:p>
          <w:p w:rsidR="006E3B9F" w:rsidRPr="006E3B9F" w:rsidRDefault="006E3B9F" w:rsidP="006E3B9F">
            <w:pPr>
              <w:widowControl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8"/>
                <w:szCs w:val="20"/>
              </w:rPr>
            </w:pPr>
            <w:r w:rsidRPr="006E3B9F">
              <w:rPr>
                <w:rFonts w:ascii="Times New Roman" w:eastAsia="Arial Unicode MS" w:hAnsi="Times New Roman" w:cs="Times New Roman"/>
                <w:sz w:val="28"/>
                <w:szCs w:val="20"/>
              </w:rPr>
              <w:t xml:space="preserve">укрепление материально-технической базы учреждений культуры </w:t>
            </w:r>
            <w:r w:rsidRPr="006E3B9F">
              <w:rPr>
                <w:rFonts w:ascii="Times New Roman" w:eastAsia="Times New Roman" w:hAnsi="Times New Roman" w:cs="Times New Roman"/>
                <w:sz w:val="28"/>
                <w:szCs w:val="20"/>
              </w:rPr>
              <w:lastRenderedPageBreak/>
              <w:t>Привольненского</w:t>
            </w:r>
            <w:r w:rsidRPr="006E3B9F">
              <w:rPr>
                <w:rFonts w:ascii="Times New Roman" w:eastAsia="Arial Unicode MS" w:hAnsi="Times New Roman" w:cs="Times New Roman"/>
                <w:sz w:val="28"/>
                <w:szCs w:val="20"/>
              </w:rPr>
              <w:t>сельского поселения Каневского района</w:t>
            </w:r>
          </w:p>
          <w:p w:rsidR="006E3B9F" w:rsidRPr="006E3B9F" w:rsidRDefault="006E3B9F" w:rsidP="006E3B9F">
            <w:pPr>
              <w:widowControl w:val="0"/>
              <w:numPr>
                <w:ilvl w:val="0"/>
                <w:numId w:val="2"/>
              </w:num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10"/>
                <w:sz w:val="25"/>
                <w:szCs w:val="25"/>
                <w:lang w:eastAsia="ar-SA"/>
              </w:rPr>
            </w:pPr>
          </w:p>
        </w:tc>
      </w:tr>
      <w:tr w:rsidR="006E3B9F" w:rsidRPr="006E3B9F" w:rsidTr="00BD5A8F">
        <w:tc>
          <w:tcPr>
            <w:tcW w:w="4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3B9F" w:rsidRPr="006E3B9F" w:rsidRDefault="006E3B9F" w:rsidP="006E3B9F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E3B9F">
              <w:rPr>
                <w:rFonts w:ascii="Times New Roman" w:eastAsia="Times New Roman" w:hAnsi="Times New Roman" w:cs="Times New Roman"/>
                <w:spacing w:val="6"/>
                <w:sz w:val="28"/>
                <w:szCs w:val="28"/>
                <w:lang w:eastAsia="ar-SA"/>
              </w:rPr>
              <w:lastRenderedPageBreak/>
              <w:t xml:space="preserve">Перечень целевых показателей </w:t>
            </w:r>
            <w:r w:rsidRPr="006E3B9F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муниципальной программы</w:t>
            </w:r>
          </w:p>
        </w:tc>
        <w:tc>
          <w:tcPr>
            <w:tcW w:w="5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3B9F" w:rsidRPr="006E3B9F" w:rsidRDefault="006E3B9F" w:rsidP="006E3B9F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E3B9F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число коллективов народного творчества и других самодеятельных клубных формирований</w:t>
            </w:r>
          </w:p>
          <w:p w:rsidR="006E3B9F" w:rsidRPr="006E3B9F" w:rsidRDefault="006E3B9F" w:rsidP="006E3B9F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E3B9F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число участников клубных формирований и</w:t>
            </w:r>
          </w:p>
          <w:p w:rsidR="006E3B9F" w:rsidRPr="006E3B9F" w:rsidRDefault="006E3B9F" w:rsidP="006E3B9F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E3B9F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число участников самодеятельных коллективов</w:t>
            </w:r>
          </w:p>
          <w:p w:rsidR="006E3B9F" w:rsidRPr="006E3B9F" w:rsidRDefault="006E3B9F" w:rsidP="006E3B9F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E3B9F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количество культурно- массовых мероприятий проведенных учреждениями культуры</w:t>
            </w:r>
          </w:p>
          <w:p w:rsidR="006E3B9F" w:rsidRPr="006E3B9F" w:rsidRDefault="006E3B9F" w:rsidP="006E3B9F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E3B9F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количество экземпляров библиотечного фонда; </w:t>
            </w:r>
          </w:p>
          <w:p w:rsidR="006E3B9F" w:rsidRPr="006E3B9F" w:rsidRDefault="006E3B9F" w:rsidP="006E3B9F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E3B9F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число посетителей библиотеки;</w:t>
            </w:r>
          </w:p>
          <w:p w:rsidR="006E3B9F" w:rsidRPr="006E3B9F" w:rsidRDefault="006E3B9F" w:rsidP="006E3B9F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E3B9F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количество экземпляров новых поступлений в библиотечный фонд;</w:t>
            </w:r>
          </w:p>
          <w:p w:rsidR="006E3B9F" w:rsidRPr="006E3B9F" w:rsidRDefault="006E3B9F" w:rsidP="006E3B9F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E3B9F">
              <w:rPr>
                <w:rFonts w:ascii="Times New Roman" w:eastAsia="Times New Roman" w:hAnsi="Times New Roman" w:cs="Times New Roman"/>
                <w:sz w:val="28"/>
                <w:szCs w:val="20"/>
              </w:rPr>
              <w:t>число посетителей</w:t>
            </w:r>
            <w:r w:rsidRPr="006E3B9F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МБУК «Привольненская картинная галерея»</w:t>
            </w:r>
          </w:p>
          <w:p w:rsidR="006E3B9F" w:rsidRPr="006E3B9F" w:rsidRDefault="006E3B9F" w:rsidP="006E3B9F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E3B9F">
              <w:rPr>
                <w:rFonts w:ascii="Times New Roman" w:eastAsia="Times New Roman" w:hAnsi="Times New Roman" w:cs="Times New Roman"/>
                <w:sz w:val="28"/>
                <w:szCs w:val="20"/>
              </w:rPr>
              <w:t>количество выставок в</w:t>
            </w:r>
            <w:r w:rsidRPr="006E3B9F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МБУК «Привольненская картинная галерея»</w:t>
            </w:r>
          </w:p>
          <w:p w:rsidR="006E3B9F" w:rsidRPr="006E3B9F" w:rsidRDefault="006E3B9F" w:rsidP="006E3B9F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</w:p>
        </w:tc>
      </w:tr>
      <w:tr w:rsidR="006E3B9F" w:rsidRPr="006E3B9F" w:rsidTr="00BD5A8F">
        <w:tc>
          <w:tcPr>
            <w:tcW w:w="4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3B9F" w:rsidRPr="006E3B9F" w:rsidRDefault="006E3B9F" w:rsidP="006E3B9F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E3B9F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Этапы и сроки реализации муниципальной программы</w:t>
            </w:r>
          </w:p>
        </w:tc>
        <w:tc>
          <w:tcPr>
            <w:tcW w:w="5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3B9F" w:rsidRPr="006E3B9F" w:rsidRDefault="006E3B9F" w:rsidP="006E3B9F">
            <w:pPr>
              <w:widowControl w:val="0"/>
              <w:suppressAutoHyphens/>
              <w:autoSpaceDE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6E3B9F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2020-2026 годы</w:t>
            </w:r>
          </w:p>
        </w:tc>
      </w:tr>
      <w:tr w:rsidR="006E3B9F" w:rsidRPr="006E3B9F" w:rsidTr="00BD5A8F">
        <w:tc>
          <w:tcPr>
            <w:tcW w:w="4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3B9F" w:rsidRPr="006E3B9F" w:rsidRDefault="006E3B9F" w:rsidP="006E3B9F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6"/>
                <w:sz w:val="28"/>
                <w:szCs w:val="28"/>
                <w:lang w:eastAsia="ar-SA"/>
              </w:rPr>
            </w:pPr>
            <w:r w:rsidRPr="006E3B9F">
              <w:rPr>
                <w:rFonts w:ascii="Times New Roman" w:eastAsia="Times New Roman" w:hAnsi="Times New Roman" w:cs="Times New Roman"/>
                <w:spacing w:val="6"/>
                <w:sz w:val="28"/>
                <w:szCs w:val="28"/>
                <w:lang w:eastAsia="ar-SA"/>
              </w:rPr>
              <w:t>Объемы  бюджетных ассигнований муниципальной программы</w:t>
            </w:r>
          </w:p>
          <w:p w:rsidR="006E3B9F" w:rsidRPr="006E3B9F" w:rsidRDefault="006E3B9F" w:rsidP="006E3B9F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6"/>
                <w:sz w:val="28"/>
                <w:szCs w:val="28"/>
                <w:lang w:eastAsia="ar-SA"/>
              </w:rPr>
            </w:pPr>
          </w:p>
          <w:p w:rsidR="006E3B9F" w:rsidRPr="006E3B9F" w:rsidRDefault="006E3B9F" w:rsidP="006E3B9F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6"/>
                <w:sz w:val="28"/>
                <w:szCs w:val="28"/>
                <w:lang w:eastAsia="ar-SA"/>
              </w:rPr>
            </w:pPr>
          </w:p>
          <w:p w:rsidR="006E3B9F" w:rsidRPr="006E3B9F" w:rsidRDefault="006E3B9F" w:rsidP="006E3B9F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6"/>
                <w:sz w:val="28"/>
                <w:szCs w:val="28"/>
                <w:lang w:eastAsia="ar-SA"/>
              </w:rPr>
            </w:pPr>
          </w:p>
        </w:tc>
        <w:tc>
          <w:tcPr>
            <w:tcW w:w="5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3B9F" w:rsidRPr="006E3B9F" w:rsidRDefault="006E3B9F" w:rsidP="006E3B9F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6"/>
                <w:sz w:val="28"/>
                <w:szCs w:val="28"/>
                <w:lang w:eastAsia="ar-SA"/>
              </w:rPr>
            </w:pPr>
            <w:r w:rsidRPr="006E3B9F">
              <w:rPr>
                <w:rFonts w:ascii="Times New Roman" w:eastAsia="Times New Roman" w:hAnsi="Times New Roman" w:cs="Times New Roman"/>
                <w:spacing w:val="6"/>
                <w:sz w:val="28"/>
                <w:szCs w:val="28"/>
                <w:lang w:eastAsia="ar-SA"/>
              </w:rPr>
              <w:t>Объемы  бюджетных ассигнований муниципальной программы составляют 1</w:t>
            </w:r>
            <w:r w:rsidR="0085565B">
              <w:rPr>
                <w:rFonts w:ascii="Times New Roman" w:eastAsia="Times New Roman" w:hAnsi="Times New Roman" w:cs="Times New Roman"/>
                <w:spacing w:val="6"/>
                <w:sz w:val="28"/>
                <w:szCs w:val="28"/>
                <w:lang w:eastAsia="ar-SA"/>
              </w:rPr>
              <w:t>1</w:t>
            </w:r>
            <w:r w:rsidR="000D2889">
              <w:rPr>
                <w:rFonts w:ascii="Times New Roman" w:eastAsia="Times New Roman" w:hAnsi="Times New Roman" w:cs="Times New Roman"/>
                <w:spacing w:val="6"/>
                <w:sz w:val="28"/>
                <w:szCs w:val="28"/>
                <w:lang w:eastAsia="ar-SA"/>
              </w:rPr>
              <w:t>2179,5</w:t>
            </w:r>
            <w:r w:rsidRPr="006E3B9F">
              <w:rPr>
                <w:rFonts w:ascii="Times New Roman" w:eastAsia="Times New Roman" w:hAnsi="Times New Roman" w:cs="Times New Roman"/>
                <w:spacing w:val="6"/>
                <w:sz w:val="28"/>
                <w:szCs w:val="28"/>
                <w:lang w:eastAsia="ar-SA"/>
              </w:rPr>
              <w:t xml:space="preserve"> тысяч рублей, в том числе:</w:t>
            </w:r>
          </w:p>
          <w:p w:rsidR="006E3B9F" w:rsidRPr="006E3B9F" w:rsidRDefault="006E3B9F" w:rsidP="006E3B9F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6"/>
                <w:sz w:val="28"/>
                <w:szCs w:val="28"/>
                <w:lang w:eastAsia="ar-SA"/>
              </w:rPr>
            </w:pPr>
            <w:r w:rsidRPr="006E3B9F">
              <w:rPr>
                <w:rFonts w:ascii="Times New Roman" w:eastAsia="Times New Roman" w:hAnsi="Times New Roman" w:cs="Times New Roman"/>
                <w:spacing w:val="6"/>
                <w:sz w:val="28"/>
                <w:szCs w:val="28"/>
                <w:lang w:eastAsia="ar-SA"/>
              </w:rPr>
              <w:t xml:space="preserve">объем финансирования из средств бюджета </w:t>
            </w:r>
            <w:r w:rsidRPr="006E3B9F"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  <w:t>Привольненского</w:t>
            </w:r>
            <w:r w:rsidRPr="006E3B9F">
              <w:rPr>
                <w:rFonts w:ascii="Times New Roman" w:eastAsia="Times New Roman" w:hAnsi="Times New Roman" w:cs="Times New Roman"/>
                <w:spacing w:val="6"/>
                <w:sz w:val="28"/>
                <w:szCs w:val="28"/>
                <w:lang w:eastAsia="ar-SA"/>
              </w:rPr>
              <w:t xml:space="preserve"> сельского поселения Каневского района составляет </w:t>
            </w:r>
            <w:r w:rsidR="0085565B">
              <w:rPr>
                <w:rFonts w:ascii="Times New Roman" w:eastAsia="Times New Roman" w:hAnsi="Times New Roman" w:cs="Times New Roman"/>
                <w:spacing w:val="6"/>
                <w:sz w:val="28"/>
                <w:szCs w:val="28"/>
                <w:lang w:eastAsia="ar-SA"/>
              </w:rPr>
              <w:t>82</w:t>
            </w:r>
            <w:r w:rsidR="000D2889">
              <w:rPr>
                <w:rFonts w:ascii="Times New Roman" w:eastAsia="Times New Roman" w:hAnsi="Times New Roman" w:cs="Times New Roman"/>
                <w:spacing w:val="6"/>
                <w:sz w:val="28"/>
                <w:szCs w:val="28"/>
                <w:lang w:eastAsia="ar-SA"/>
              </w:rPr>
              <w:t>848,2</w:t>
            </w:r>
            <w:r w:rsidR="00C20244">
              <w:rPr>
                <w:rFonts w:ascii="Times New Roman" w:eastAsia="Times New Roman" w:hAnsi="Times New Roman" w:cs="Times New Roman"/>
                <w:spacing w:val="6"/>
                <w:sz w:val="28"/>
                <w:szCs w:val="28"/>
                <w:lang w:eastAsia="ar-SA"/>
              </w:rPr>
              <w:t xml:space="preserve"> </w:t>
            </w:r>
            <w:r w:rsidRPr="006E3B9F">
              <w:rPr>
                <w:rFonts w:ascii="Times New Roman" w:eastAsia="Times New Roman" w:hAnsi="Times New Roman" w:cs="Times New Roman"/>
                <w:spacing w:val="6"/>
                <w:sz w:val="28"/>
                <w:szCs w:val="28"/>
                <w:lang w:eastAsia="ar-SA"/>
              </w:rPr>
              <w:t>тысяч рублей, в том числе:</w:t>
            </w:r>
          </w:p>
          <w:p w:rsidR="006E3B9F" w:rsidRPr="006E3B9F" w:rsidRDefault="006E3B9F" w:rsidP="006E3B9F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6"/>
                <w:sz w:val="28"/>
                <w:szCs w:val="28"/>
                <w:lang w:eastAsia="ar-SA"/>
              </w:rPr>
            </w:pPr>
            <w:r w:rsidRPr="006E3B9F">
              <w:rPr>
                <w:rFonts w:ascii="Times New Roman" w:eastAsia="Times New Roman" w:hAnsi="Times New Roman" w:cs="Times New Roman"/>
                <w:spacing w:val="6"/>
                <w:sz w:val="28"/>
                <w:szCs w:val="28"/>
                <w:lang w:eastAsia="ar-SA"/>
              </w:rPr>
              <w:t>2020 год – 13867,0 тысяч рублей;</w:t>
            </w:r>
          </w:p>
          <w:p w:rsidR="006E3B9F" w:rsidRPr="006E3B9F" w:rsidRDefault="006E3B9F" w:rsidP="006E3B9F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6"/>
                <w:sz w:val="28"/>
                <w:szCs w:val="28"/>
                <w:lang w:eastAsia="ar-SA"/>
              </w:rPr>
            </w:pPr>
            <w:r w:rsidRPr="006E3B9F">
              <w:rPr>
                <w:rFonts w:ascii="Times New Roman" w:eastAsia="Times New Roman" w:hAnsi="Times New Roman" w:cs="Times New Roman"/>
                <w:spacing w:val="6"/>
                <w:sz w:val="28"/>
                <w:szCs w:val="28"/>
                <w:lang w:eastAsia="ar-SA"/>
              </w:rPr>
              <w:t>2021 год – 9338,8 тысяч рублей;</w:t>
            </w:r>
          </w:p>
          <w:p w:rsidR="006E3B9F" w:rsidRPr="006E3B9F" w:rsidRDefault="006E3B9F" w:rsidP="006E3B9F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6"/>
                <w:sz w:val="28"/>
                <w:szCs w:val="28"/>
                <w:lang w:eastAsia="ar-SA"/>
              </w:rPr>
            </w:pPr>
            <w:r w:rsidRPr="006E3B9F">
              <w:rPr>
                <w:rFonts w:ascii="Times New Roman" w:eastAsia="Times New Roman" w:hAnsi="Times New Roman" w:cs="Times New Roman"/>
                <w:spacing w:val="6"/>
                <w:sz w:val="28"/>
                <w:szCs w:val="28"/>
                <w:lang w:eastAsia="ar-SA"/>
              </w:rPr>
              <w:t>2022 год – 9379,5 тысяч рублей</w:t>
            </w:r>
          </w:p>
          <w:p w:rsidR="006E3B9F" w:rsidRPr="006E3B9F" w:rsidRDefault="006E3B9F" w:rsidP="006E3B9F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6"/>
                <w:sz w:val="28"/>
                <w:szCs w:val="28"/>
                <w:lang w:eastAsia="ar-SA"/>
              </w:rPr>
            </w:pPr>
            <w:r w:rsidRPr="006E3B9F">
              <w:rPr>
                <w:rFonts w:ascii="Times New Roman" w:eastAsia="Times New Roman" w:hAnsi="Times New Roman" w:cs="Times New Roman"/>
                <w:spacing w:val="6"/>
                <w:sz w:val="28"/>
                <w:szCs w:val="28"/>
                <w:lang w:eastAsia="ar-SA"/>
              </w:rPr>
              <w:t>2023 год – 9563,3 тысяч рублей</w:t>
            </w:r>
          </w:p>
          <w:p w:rsidR="006E3B9F" w:rsidRPr="006E3B9F" w:rsidRDefault="00017584" w:rsidP="006E3B9F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6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pacing w:val="6"/>
                <w:sz w:val="28"/>
                <w:szCs w:val="28"/>
                <w:lang w:eastAsia="ar-SA"/>
              </w:rPr>
              <w:t>2024 год – 15161,5</w:t>
            </w:r>
            <w:r w:rsidR="006E3B9F" w:rsidRPr="006E3B9F">
              <w:rPr>
                <w:rFonts w:ascii="Times New Roman" w:eastAsia="Times New Roman" w:hAnsi="Times New Roman" w:cs="Times New Roman"/>
                <w:spacing w:val="6"/>
                <w:sz w:val="28"/>
                <w:szCs w:val="28"/>
                <w:lang w:eastAsia="ar-SA"/>
              </w:rPr>
              <w:t xml:space="preserve"> тысяч рублей</w:t>
            </w:r>
          </w:p>
          <w:p w:rsidR="006E3B9F" w:rsidRPr="006E3B9F" w:rsidRDefault="006E3B9F" w:rsidP="006E3B9F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6"/>
                <w:sz w:val="28"/>
                <w:szCs w:val="28"/>
                <w:lang w:eastAsia="ar-SA"/>
              </w:rPr>
            </w:pPr>
            <w:r w:rsidRPr="006E3B9F">
              <w:rPr>
                <w:rFonts w:ascii="Times New Roman" w:eastAsia="Times New Roman" w:hAnsi="Times New Roman" w:cs="Times New Roman"/>
                <w:spacing w:val="6"/>
                <w:sz w:val="28"/>
                <w:szCs w:val="28"/>
                <w:lang w:eastAsia="ar-SA"/>
              </w:rPr>
              <w:t>2025 год – 1</w:t>
            </w:r>
            <w:r w:rsidR="004C7277">
              <w:rPr>
                <w:rFonts w:ascii="Times New Roman" w:eastAsia="Times New Roman" w:hAnsi="Times New Roman" w:cs="Times New Roman"/>
                <w:spacing w:val="6"/>
                <w:sz w:val="28"/>
                <w:szCs w:val="28"/>
                <w:lang w:eastAsia="ar-SA"/>
              </w:rPr>
              <w:t>19</w:t>
            </w:r>
            <w:r w:rsidR="008D1029">
              <w:rPr>
                <w:rFonts w:ascii="Times New Roman" w:eastAsia="Times New Roman" w:hAnsi="Times New Roman" w:cs="Times New Roman"/>
                <w:spacing w:val="6"/>
                <w:sz w:val="28"/>
                <w:szCs w:val="28"/>
                <w:lang w:eastAsia="ar-SA"/>
              </w:rPr>
              <w:t>87,1</w:t>
            </w:r>
            <w:r w:rsidRPr="006E3B9F">
              <w:rPr>
                <w:rFonts w:ascii="Times New Roman" w:eastAsia="Times New Roman" w:hAnsi="Times New Roman" w:cs="Times New Roman"/>
                <w:spacing w:val="6"/>
                <w:sz w:val="28"/>
                <w:szCs w:val="28"/>
                <w:lang w:eastAsia="ar-SA"/>
              </w:rPr>
              <w:t>тысяч рублей</w:t>
            </w:r>
          </w:p>
          <w:p w:rsidR="006E3B9F" w:rsidRPr="006E3B9F" w:rsidRDefault="0085565B" w:rsidP="006E3B9F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6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pacing w:val="6"/>
                <w:sz w:val="28"/>
                <w:szCs w:val="28"/>
                <w:lang w:eastAsia="ar-SA"/>
              </w:rPr>
              <w:t>2026 год – 13</w:t>
            </w:r>
            <w:r w:rsidR="000D2889">
              <w:rPr>
                <w:rFonts w:ascii="Times New Roman" w:eastAsia="Times New Roman" w:hAnsi="Times New Roman" w:cs="Times New Roman"/>
                <w:spacing w:val="6"/>
                <w:sz w:val="28"/>
                <w:szCs w:val="28"/>
                <w:lang w:eastAsia="ar-SA"/>
              </w:rPr>
              <w:t>551,0</w:t>
            </w:r>
            <w:r w:rsidR="006E3B9F" w:rsidRPr="006E3B9F">
              <w:rPr>
                <w:rFonts w:ascii="Times New Roman" w:eastAsia="Times New Roman" w:hAnsi="Times New Roman" w:cs="Times New Roman"/>
                <w:spacing w:val="6"/>
                <w:sz w:val="28"/>
                <w:szCs w:val="28"/>
                <w:lang w:eastAsia="ar-SA"/>
              </w:rPr>
              <w:t xml:space="preserve"> тысяч рублей</w:t>
            </w:r>
          </w:p>
          <w:p w:rsidR="006E3B9F" w:rsidRPr="006E3B9F" w:rsidRDefault="006E3B9F" w:rsidP="006E3B9F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6"/>
                <w:sz w:val="28"/>
                <w:szCs w:val="28"/>
                <w:lang w:eastAsia="ar-SA"/>
              </w:rPr>
            </w:pPr>
          </w:p>
          <w:p w:rsidR="006E3B9F" w:rsidRPr="006E3B9F" w:rsidRDefault="006E3B9F" w:rsidP="006E3B9F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6"/>
                <w:sz w:val="28"/>
                <w:szCs w:val="28"/>
                <w:lang w:eastAsia="ar-SA"/>
              </w:rPr>
            </w:pPr>
            <w:r w:rsidRPr="006E3B9F">
              <w:rPr>
                <w:rFonts w:ascii="Times New Roman" w:eastAsia="Times New Roman" w:hAnsi="Times New Roman" w:cs="Times New Roman"/>
                <w:spacing w:val="6"/>
                <w:sz w:val="28"/>
                <w:szCs w:val="28"/>
                <w:lang w:eastAsia="ar-SA"/>
              </w:rPr>
              <w:t>объем финансирования из средств краевого бюджета 29331,3 тысяч рублей, в том числе:</w:t>
            </w:r>
          </w:p>
          <w:p w:rsidR="006E3B9F" w:rsidRPr="006E3B9F" w:rsidRDefault="006E3B9F" w:rsidP="006E3B9F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6"/>
                <w:sz w:val="28"/>
                <w:szCs w:val="28"/>
                <w:lang w:eastAsia="ar-SA"/>
              </w:rPr>
            </w:pPr>
            <w:r w:rsidRPr="006E3B9F">
              <w:rPr>
                <w:rFonts w:ascii="Times New Roman" w:eastAsia="Times New Roman" w:hAnsi="Times New Roman" w:cs="Times New Roman"/>
                <w:spacing w:val="6"/>
                <w:sz w:val="28"/>
                <w:szCs w:val="28"/>
                <w:lang w:eastAsia="ar-SA"/>
              </w:rPr>
              <w:t>2020 год – 400,0 тысяч рублей;</w:t>
            </w:r>
          </w:p>
          <w:p w:rsidR="006E3B9F" w:rsidRPr="006E3B9F" w:rsidRDefault="006E3B9F" w:rsidP="006E3B9F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6"/>
                <w:sz w:val="28"/>
                <w:szCs w:val="28"/>
                <w:lang w:eastAsia="ar-SA"/>
              </w:rPr>
            </w:pPr>
            <w:r w:rsidRPr="006E3B9F">
              <w:rPr>
                <w:rFonts w:ascii="Times New Roman" w:eastAsia="Times New Roman" w:hAnsi="Times New Roman" w:cs="Times New Roman"/>
                <w:spacing w:val="6"/>
                <w:sz w:val="28"/>
                <w:szCs w:val="28"/>
                <w:lang w:eastAsia="ar-SA"/>
              </w:rPr>
              <w:t>2021 год – 0,0 тысяч рублей;</w:t>
            </w:r>
          </w:p>
          <w:p w:rsidR="006E3B9F" w:rsidRPr="006E3B9F" w:rsidRDefault="006E3B9F" w:rsidP="006E3B9F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6"/>
                <w:sz w:val="28"/>
                <w:szCs w:val="28"/>
                <w:lang w:eastAsia="ar-SA"/>
              </w:rPr>
            </w:pPr>
            <w:r w:rsidRPr="006E3B9F">
              <w:rPr>
                <w:rFonts w:ascii="Times New Roman" w:eastAsia="Times New Roman" w:hAnsi="Times New Roman" w:cs="Times New Roman"/>
                <w:spacing w:val="6"/>
                <w:sz w:val="28"/>
                <w:szCs w:val="28"/>
                <w:lang w:eastAsia="ar-SA"/>
              </w:rPr>
              <w:t>2022 год – 0,0 тысяч рублей;</w:t>
            </w:r>
          </w:p>
          <w:p w:rsidR="006E3B9F" w:rsidRPr="006E3B9F" w:rsidRDefault="006E3B9F" w:rsidP="006E3B9F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6"/>
                <w:sz w:val="28"/>
                <w:szCs w:val="28"/>
                <w:lang w:eastAsia="ar-SA"/>
              </w:rPr>
            </w:pPr>
            <w:r w:rsidRPr="006E3B9F">
              <w:rPr>
                <w:rFonts w:ascii="Times New Roman" w:eastAsia="Times New Roman" w:hAnsi="Times New Roman" w:cs="Times New Roman"/>
                <w:spacing w:val="6"/>
                <w:sz w:val="28"/>
                <w:szCs w:val="28"/>
                <w:lang w:eastAsia="ar-SA"/>
              </w:rPr>
              <w:lastRenderedPageBreak/>
              <w:t>2023 год – 0,0 тысяч рублей;</w:t>
            </w:r>
          </w:p>
          <w:p w:rsidR="006E3B9F" w:rsidRPr="006E3B9F" w:rsidRDefault="006E3B9F" w:rsidP="006E3B9F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6"/>
                <w:sz w:val="28"/>
                <w:szCs w:val="28"/>
                <w:lang w:eastAsia="ar-SA"/>
              </w:rPr>
            </w:pPr>
            <w:r w:rsidRPr="006E3B9F">
              <w:rPr>
                <w:rFonts w:ascii="Times New Roman" w:eastAsia="Times New Roman" w:hAnsi="Times New Roman" w:cs="Times New Roman"/>
                <w:spacing w:val="6"/>
                <w:sz w:val="28"/>
                <w:szCs w:val="28"/>
                <w:lang w:eastAsia="ar-SA"/>
              </w:rPr>
              <w:t>2024 год – 28931,3 тысяч рублей;</w:t>
            </w:r>
          </w:p>
          <w:p w:rsidR="006E3B9F" w:rsidRPr="006E3B9F" w:rsidRDefault="006E3B9F" w:rsidP="006E3B9F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6"/>
                <w:sz w:val="28"/>
                <w:szCs w:val="28"/>
                <w:lang w:eastAsia="ar-SA"/>
              </w:rPr>
            </w:pPr>
            <w:r w:rsidRPr="006E3B9F">
              <w:rPr>
                <w:rFonts w:ascii="Times New Roman" w:eastAsia="Times New Roman" w:hAnsi="Times New Roman" w:cs="Times New Roman"/>
                <w:spacing w:val="6"/>
                <w:sz w:val="28"/>
                <w:szCs w:val="28"/>
                <w:lang w:eastAsia="ar-SA"/>
              </w:rPr>
              <w:t>2025 год – 0,0 тысяч рублей;</w:t>
            </w:r>
          </w:p>
          <w:p w:rsidR="006E3B9F" w:rsidRPr="006E3B9F" w:rsidRDefault="006E3B9F" w:rsidP="006E3B9F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6"/>
                <w:sz w:val="28"/>
                <w:szCs w:val="28"/>
                <w:lang w:eastAsia="ar-SA"/>
              </w:rPr>
            </w:pPr>
            <w:r w:rsidRPr="006E3B9F">
              <w:rPr>
                <w:rFonts w:ascii="Times New Roman" w:eastAsia="Times New Roman" w:hAnsi="Times New Roman" w:cs="Times New Roman"/>
                <w:spacing w:val="6"/>
                <w:sz w:val="28"/>
                <w:szCs w:val="28"/>
                <w:lang w:eastAsia="ar-SA"/>
              </w:rPr>
              <w:t>2026 год – 0,0 тысяч рублей;</w:t>
            </w:r>
          </w:p>
          <w:p w:rsidR="006E3B9F" w:rsidRPr="006E3B9F" w:rsidRDefault="006E3B9F" w:rsidP="006E3B9F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6"/>
                <w:sz w:val="28"/>
                <w:szCs w:val="28"/>
                <w:lang w:eastAsia="ar-SA"/>
              </w:rPr>
            </w:pPr>
          </w:p>
          <w:p w:rsidR="006E3B9F" w:rsidRPr="006E3B9F" w:rsidRDefault="006E3B9F" w:rsidP="006E3B9F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6"/>
                <w:sz w:val="28"/>
                <w:szCs w:val="28"/>
                <w:lang w:eastAsia="ar-SA"/>
              </w:rPr>
            </w:pPr>
            <w:r w:rsidRPr="006E3B9F">
              <w:rPr>
                <w:rFonts w:ascii="Times New Roman" w:eastAsia="Times New Roman" w:hAnsi="Times New Roman" w:cs="Times New Roman"/>
                <w:spacing w:val="6"/>
                <w:sz w:val="28"/>
                <w:szCs w:val="28"/>
                <w:lang w:eastAsia="ar-SA"/>
              </w:rPr>
              <w:t>объем финансирования из средств федерального бюджета 0,0 тысяч рублей, в том числе:</w:t>
            </w:r>
          </w:p>
          <w:p w:rsidR="006E3B9F" w:rsidRPr="006E3B9F" w:rsidRDefault="006E3B9F" w:rsidP="006E3B9F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6"/>
                <w:sz w:val="28"/>
                <w:szCs w:val="28"/>
                <w:lang w:eastAsia="ar-SA"/>
              </w:rPr>
            </w:pPr>
            <w:r w:rsidRPr="006E3B9F">
              <w:rPr>
                <w:rFonts w:ascii="Times New Roman" w:eastAsia="Times New Roman" w:hAnsi="Times New Roman" w:cs="Times New Roman"/>
                <w:spacing w:val="6"/>
                <w:sz w:val="28"/>
                <w:szCs w:val="28"/>
                <w:lang w:eastAsia="ar-SA"/>
              </w:rPr>
              <w:t>2020 год – 0,0 тысяч рублей;</w:t>
            </w:r>
          </w:p>
          <w:p w:rsidR="006E3B9F" w:rsidRPr="006E3B9F" w:rsidRDefault="006E3B9F" w:rsidP="006E3B9F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6"/>
                <w:sz w:val="28"/>
                <w:szCs w:val="28"/>
                <w:lang w:eastAsia="ar-SA"/>
              </w:rPr>
            </w:pPr>
            <w:r w:rsidRPr="006E3B9F">
              <w:rPr>
                <w:rFonts w:ascii="Times New Roman" w:eastAsia="Times New Roman" w:hAnsi="Times New Roman" w:cs="Times New Roman"/>
                <w:spacing w:val="6"/>
                <w:sz w:val="28"/>
                <w:szCs w:val="28"/>
                <w:lang w:eastAsia="ar-SA"/>
              </w:rPr>
              <w:t>2021 год – 0,0 тысяч рублей;</w:t>
            </w:r>
          </w:p>
          <w:p w:rsidR="006E3B9F" w:rsidRPr="006E3B9F" w:rsidRDefault="006E3B9F" w:rsidP="006E3B9F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6"/>
                <w:sz w:val="28"/>
                <w:szCs w:val="28"/>
                <w:lang w:eastAsia="ar-SA"/>
              </w:rPr>
            </w:pPr>
            <w:r w:rsidRPr="006E3B9F">
              <w:rPr>
                <w:rFonts w:ascii="Times New Roman" w:eastAsia="Times New Roman" w:hAnsi="Times New Roman" w:cs="Times New Roman"/>
                <w:spacing w:val="6"/>
                <w:sz w:val="28"/>
                <w:szCs w:val="28"/>
                <w:lang w:eastAsia="ar-SA"/>
              </w:rPr>
              <w:t>2022 год – 0,0 тысяч рублей;</w:t>
            </w:r>
          </w:p>
          <w:p w:rsidR="006E3B9F" w:rsidRPr="006E3B9F" w:rsidRDefault="006E3B9F" w:rsidP="006E3B9F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6"/>
                <w:sz w:val="28"/>
                <w:szCs w:val="28"/>
                <w:lang w:eastAsia="ar-SA"/>
              </w:rPr>
            </w:pPr>
            <w:r w:rsidRPr="006E3B9F">
              <w:rPr>
                <w:rFonts w:ascii="Times New Roman" w:eastAsia="Times New Roman" w:hAnsi="Times New Roman" w:cs="Times New Roman"/>
                <w:spacing w:val="6"/>
                <w:sz w:val="28"/>
                <w:szCs w:val="28"/>
                <w:lang w:eastAsia="ar-SA"/>
              </w:rPr>
              <w:t>2023 год – 0,0 тысяч рублей;</w:t>
            </w:r>
          </w:p>
          <w:p w:rsidR="006E3B9F" w:rsidRPr="006E3B9F" w:rsidRDefault="006E3B9F" w:rsidP="006E3B9F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6"/>
                <w:sz w:val="28"/>
                <w:szCs w:val="28"/>
                <w:lang w:eastAsia="ar-SA"/>
              </w:rPr>
            </w:pPr>
            <w:r w:rsidRPr="006E3B9F">
              <w:rPr>
                <w:rFonts w:ascii="Times New Roman" w:eastAsia="Times New Roman" w:hAnsi="Times New Roman" w:cs="Times New Roman"/>
                <w:spacing w:val="6"/>
                <w:sz w:val="28"/>
                <w:szCs w:val="28"/>
                <w:lang w:eastAsia="ar-SA"/>
              </w:rPr>
              <w:t>2024 год – 0,0 тысяч рублей;</w:t>
            </w:r>
          </w:p>
          <w:p w:rsidR="006E3B9F" w:rsidRPr="006E3B9F" w:rsidRDefault="006E3B9F" w:rsidP="006E3B9F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6"/>
                <w:sz w:val="28"/>
                <w:szCs w:val="28"/>
                <w:lang w:eastAsia="ar-SA"/>
              </w:rPr>
            </w:pPr>
            <w:r w:rsidRPr="006E3B9F">
              <w:rPr>
                <w:rFonts w:ascii="Times New Roman" w:eastAsia="Times New Roman" w:hAnsi="Times New Roman" w:cs="Times New Roman"/>
                <w:spacing w:val="6"/>
                <w:sz w:val="28"/>
                <w:szCs w:val="28"/>
                <w:lang w:eastAsia="ar-SA"/>
              </w:rPr>
              <w:t>2025 год – 0,0 тысяч рублей;</w:t>
            </w:r>
          </w:p>
          <w:p w:rsidR="006E3B9F" w:rsidRPr="006E3B9F" w:rsidRDefault="006E3B9F" w:rsidP="006E3B9F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6"/>
                <w:sz w:val="28"/>
                <w:szCs w:val="28"/>
                <w:lang w:eastAsia="ar-SA"/>
              </w:rPr>
            </w:pPr>
            <w:r w:rsidRPr="006E3B9F">
              <w:rPr>
                <w:rFonts w:ascii="Times New Roman" w:eastAsia="Times New Roman" w:hAnsi="Times New Roman" w:cs="Times New Roman"/>
                <w:spacing w:val="6"/>
                <w:sz w:val="28"/>
                <w:szCs w:val="28"/>
                <w:lang w:eastAsia="ar-SA"/>
              </w:rPr>
              <w:t>2026 год – 0,0 тысяч рублей;</w:t>
            </w:r>
          </w:p>
          <w:p w:rsidR="006E3B9F" w:rsidRPr="006E3B9F" w:rsidRDefault="006E3B9F" w:rsidP="006E3B9F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6"/>
                <w:sz w:val="28"/>
                <w:szCs w:val="28"/>
                <w:lang w:eastAsia="ar-SA"/>
              </w:rPr>
            </w:pPr>
          </w:p>
          <w:p w:rsidR="006E3B9F" w:rsidRPr="006E3B9F" w:rsidRDefault="006E3B9F" w:rsidP="006E3B9F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  <w:r w:rsidRPr="006E3B9F"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  <w:t xml:space="preserve">В муниципальную программу могут </w:t>
            </w:r>
          </w:p>
          <w:p w:rsidR="006E3B9F" w:rsidRPr="006E3B9F" w:rsidRDefault="006E3B9F" w:rsidP="006E3B9F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  <w:r w:rsidRPr="006E3B9F"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  <w:t>вноситься изменения с учетом возможностей доходной части бюджета поселения на очередной финансовый год.</w:t>
            </w:r>
          </w:p>
          <w:p w:rsidR="006E3B9F" w:rsidRPr="006E3B9F" w:rsidRDefault="006E3B9F" w:rsidP="006E3B9F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  <w:r w:rsidRPr="006E3B9F"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  <w:t xml:space="preserve">В муниципальную программу могут </w:t>
            </w:r>
          </w:p>
          <w:p w:rsidR="006E3B9F" w:rsidRPr="006E3B9F" w:rsidRDefault="006E3B9F" w:rsidP="006E3B9F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  <w:r w:rsidRPr="006E3B9F"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  <w:t>вноситься изменения с учетом возможностей доходной части бюджета поселения на очередной финансовый год.</w:t>
            </w:r>
          </w:p>
          <w:p w:rsidR="006E3B9F" w:rsidRPr="006E3B9F" w:rsidRDefault="006E3B9F" w:rsidP="006E3B9F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</w:p>
        </w:tc>
      </w:tr>
    </w:tbl>
    <w:p w:rsidR="006E3B9F" w:rsidRPr="006E3B9F" w:rsidRDefault="006E3B9F" w:rsidP="006E3B9F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6E3B9F" w:rsidRPr="006E3B9F" w:rsidRDefault="006E3B9F" w:rsidP="006E3B9F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6E3B9F" w:rsidRPr="006E3B9F" w:rsidRDefault="006E3B9F" w:rsidP="006E3B9F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ar-SA"/>
        </w:rPr>
      </w:pPr>
      <w:r w:rsidRPr="006E3B9F">
        <w:rPr>
          <w:rFonts w:ascii="Times New Roman" w:eastAsia="Times New Roman" w:hAnsi="Times New Roman" w:cs="Times New Roman"/>
          <w:b/>
          <w:sz w:val="28"/>
          <w:szCs w:val="20"/>
          <w:lang w:eastAsia="ar-SA"/>
        </w:rPr>
        <w:t>1.Характеристика  текущего состояния и прогноз развития соответствующей сферы развития муниципальной программы</w:t>
      </w:r>
    </w:p>
    <w:p w:rsidR="006E3B9F" w:rsidRPr="006E3B9F" w:rsidRDefault="006E3B9F" w:rsidP="006E3B9F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6E3B9F" w:rsidRPr="006E3B9F" w:rsidRDefault="006E3B9F" w:rsidP="006E3B9F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E3B9F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Прошедшие годы наступившего XXI</w:t>
      </w:r>
      <w:r w:rsidRPr="006E3B9F">
        <w:rPr>
          <w:rFonts w:ascii="Times New Roman" w:eastAsia="Times New Roman" w:hAnsi="Times New Roman" w:cs="Times New Roman"/>
          <w:bCs/>
          <w:sz w:val="28"/>
          <w:lang w:eastAsia="ar-SA"/>
        </w:rPr>
        <w:t>столетия стали</w:t>
      </w:r>
      <w:r w:rsidRPr="006E3B9F">
        <w:rPr>
          <w:rFonts w:ascii="Times New Roman" w:eastAsia="Times New Roman" w:hAnsi="Times New Roman" w:cs="Times New Roman"/>
          <w:sz w:val="28"/>
          <w:szCs w:val="28"/>
          <w:lang w:eastAsia="ar-SA"/>
        </w:rPr>
        <w:t>периодом поступательного развития</w:t>
      </w:r>
      <w:r w:rsidRPr="006E3B9F">
        <w:rPr>
          <w:rFonts w:ascii="Times New Roman" w:eastAsia="Times New Roman" w:hAnsi="Times New Roman" w:cs="Times New Roman"/>
          <w:bCs/>
          <w:sz w:val="28"/>
          <w:lang w:eastAsia="ar-SA"/>
        </w:rPr>
        <w:t>культуры, искусства</w:t>
      </w:r>
      <w:r w:rsidRPr="006E3B9F">
        <w:rPr>
          <w:rFonts w:ascii="Times New Roman" w:eastAsia="Times New Roman" w:hAnsi="Times New Roman" w:cs="Times New Roman"/>
          <w:sz w:val="28"/>
          <w:szCs w:val="28"/>
          <w:lang w:eastAsia="ar-SA"/>
        </w:rPr>
        <w:t>и</w:t>
      </w:r>
      <w:r w:rsidRPr="006E3B9F">
        <w:rPr>
          <w:rFonts w:ascii="Times New Roman" w:eastAsia="Times New Roman" w:hAnsi="Times New Roman" w:cs="Times New Roman"/>
          <w:bCs/>
          <w:sz w:val="28"/>
          <w:lang w:eastAsia="ar-SA"/>
        </w:rPr>
        <w:t xml:space="preserve"> кинематографии</w:t>
      </w:r>
      <w:r w:rsidRPr="006E3B9F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Краснодарского края. Существенно укрепилась материально-техническая база муниципальных учреждений культуры </w:t>
      </w:r>
      <w:r w:rsidRPr="006E3B9F">
        <w:rPr>
          <w:rFonts w:ascii="Times New Roman" w:eastAsia="Times New Roman" w:hAnsi="Times New Roman" w:cs="Times New Roman"/>
          <w:spacing w:val="10"/>
          <w:sz w:val="28"/>
          <w:szCs w:val="28"/>
          <w:lang w:eastAsia="ar-SA"/>
        </w:rPr>
        <w:t>Привольненского</w:t>
      </w:r>
      <w:r w:rsidRPr="006E3B9F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сельского поселения Каневского района,  их деятельность наполнилась новым содержанием.</w:t>
      </w:r>
    </w:p>
    <w:p w:rsidR="006E3B9F" w:rsidRPr="006E3B9F" w:rsidRDefault="006E3B9F" w:rsidP="006E3B9F">
      <w:pPr>
        <w:shd w:val="clear" w:color="auto" w:fill="FFFFFF"/>
        <w:suppressAutoHyphens/>
        <w:spacing w:after="0" w:line="240" w:lineRule="atLeast"/>
        <w:ind w:firstLine="709"/>
        <w:rPr>
          <w:rFonts w:ascii="Times New Roman" w:eastAsia="Times New Roman" w:hAnsi="Times New Roman" w:cs="Times New Roman"/>
          <w:spacing w:val="10"/>
          <w:sz w:val="28"/>
          <w:szCs w:val="28"/>
          <w:lang w:eastAsia="ar-SA"/>
        </w:rPr>
      </w:pPr>
      <w:r w:rsidRPr="006E3B9F">
        <w:rPr>
          <w:rFonts w:ascii="Times New Roman" w:eastAsia="Times New Roman" w:hAnsi="Times New Roman" w:cs="Times New Roman"/>
          <w:spacing w:val="10"/>
          <w:sz w:val="28"/>
          <w:szCs w:val="28"/>
          <w:lang w:eastAsia="ar-SA"/>
        </w:rPr>
        <w:t>Для организации досуга жителей и гостей Привольненского сельского поселения свою деятельность осуществляют 4 муниципальных бюджетных учреждений культуры:</w:t>
      </w:r>
    </w:p>
    <w:p w:rsidR="006E3B9F" w:rsidRPr="006E3B9F" w:rsidRDefault="006E3B9F" w:rsidP="006E3B9F">
      <w:pPr>
        <w:shd w:val="clear" w:color="auto" w:fill="FFFFFF"/>
        <w:suppressAutoHyphens/>
        <w:spacing w:after="0" w:line="240" w:lineRule="atLeast"/>
        <w:ind w:firstLine="709"/>
        <w:rPr>
          <w:rFonts w:ascii="Times New Roman" w:eastAsia="Times New Roman" w:hAnsi="Times New Roman" w:cs="Times New Roman"/>
          <w:spacing w:val="10"/>
          <w:sz w:val="28"/>
          <w:szCs w:val="28"/>
          <w:lang w:eastAsia="ar-SA"/>
        </w:rPr>
      </w:pPr>
      <w:r w:rsidRPr="006E3B9F">
        <w:rPr>
          <w:rFonts w:ascii="Times New Roman" w:eastAsia="Times New Roman" w:hAnsi="Times New Roman" w:cs="Times New Roman"/>
          <w:spacing w:val="10"/>
          <w:sz w:val="28"/>
          <w:szCs w:val="28"/>
          <w:lang w:eastAsia="ar-SA"/>
        </w:rPr>
        <w:t>- «Сельский дом культуры станицы Привольной»;</w:t>
      </w:r>
    </w:p>
    <w:p w:rsidR="006E3B9F" w:rsidRPr="006E3B9F" w:rsidRDefault="006E3B9F" w:rsidP="006E3B9F">
      <w:pPr>
        <w:shd w:val="clear" w:color="auto" w:fill="FFFFFF"/>
        <w:suppressAutoHyphens/>
        <w:spacing w:after="0" w:line="240" w:lineRule="atLeast"/>
        <w:ind w:firstLine="709"/>
        <w:rPr>
          <w:rFonts w:ascii="Times New Roman" w:eastAsia="Times New Roman" w:hAnsi="Times New Roman" w:cs="Times New Roman"/>
          <w:spacing w:val="10"/>
          <w:sz w:val="28"/>
          <w:szCs w:val="28"/>
          <w:lang w:eastAsia="ar-SA"/>
        </w:rPr>
      </w:pPr>
      <w:r w:rsidRPr="006E3B9F">
        <w:rPr>
          <w:rFonts w:ascii="Times New Roman" w:eastAsia="Times New Roman" w:hAnsi="Times New Roman" w:cs="Times New Roman"/>
          <w:spacing w:val="10"/>
          <w:sz w:val="28"/>
          <w:szCs w:val="28"/>
          <w:lang w:eastAsia="ar-SA"/>
        </w:rPr>
        <w:t>- «Сельский клуб хутора Труд»;</w:t>
      </w:r>
    </w:p>
    <w:p w:rsidR="006E3B9F" w:rsidRPr="006E3B9F" w:rsidRDefault="006E3B9F" w:rsidP="006E3B9F">
      <w:pPr>
        <w:shd w:val="clear" w:color="auto" w:fill="FFFFFF"/>
        <w:suppressAutoHyphens/>
        <w:spacing w:after="0" w:line="240" w:lineRule="atLeast"/>
        <w:ind w:firstLine="709"/>
        <w:rPr>
          <w:rFonts w:ascii="Times New Roman" w:eastAsia="Times New Roman" w:hAnsi="Times New Roman" w:cs="Times New Roman"/>
          <w:spacing w:val="10"/>
          <w:sz w:val="28"/>
          <w:szCs w:val="28"/>
          <w:lang w:eastAsia="ar-SA"/>
        </w:rPr>
      </w:pPr>
      <w:r w:rsidRPr="006E3B9F">
        <w:rPr>
          <w:rFonts w:ascii="Times New Roman" w:eastAsia="Times New Roman" w:hAnsi="Times New Roman" w:cs="Times New Roman"/>
          <w:spacing w:val="10"/>
          <w:sz w:val="28"/>
          <w:szCs w:val="28"/>
          <w:lang w:eastAsia="ar-SA"/>
        </w:rPr>
        <w:t>- «Привольненская картинная галерея»;</w:t>
      </w:r>
    </w:p>
    <w:p w:rsidR="006E3B9F" w:rsidRPr="006E3B9F" w:rsidRDefault="006E3B9F" w:rsidP="006E3B9F">
      <w:pPr>
        <w:shd w:val="clear" w:color="auto" w:fill="FFFFFF"/>
        <w:suppressAutoHyphens/>
        <w:spacing w:after="0" w:line="240" w:lineRule="atLeast"/>
        <w:ind w:firstLine="709"/>
        <w:rPr>
          <w:rFonts w:ascii="Times New Roman" w:eastAsia="Times New Roman" w:hAnsi="Times New Roman" w:cs="Times New Roman"/>
          <w:spacing w:val="10"/>
          <w:sz w:val="28"/>
          <w:szCs w:val="28"/>
          <w:lang w:eastAsia="ar-SA"/>
        </w:rPr>
      </w:pPr>
      <w:r w:rsidRPr="006E3B9F">
        <w:rPr>
          <w:rFonts w:ascii="Times New Roman" w:eastAsia="Times New Roman" w:hAnsi="Times New Roman" w:cs="Times New Roman"/>
          <w:spacing w:val="10"/>
          <w:sz w:val="28"/>
          <w:szCs w:val="28"/>
          <w:lang w:eastAsia="ar-SA"/>
        </w:rPr>
        <w:t>- «Привольненская центральная библиотека»;</w:t>
      </w:r>
    </w:p>
    <w:p w:rsidR="006E3B9F" w:rsidRPr="006E3B9F" w:rsidRDefault="006E3B9F" w:rsidP="006E3B9F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E3B9F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Творческие коллективы </w:t>
      </w:r>
      <w:r w:rsidRPr="006E3B9F">
        <w:rPr>
          <w:rFonts w:ascii="Times New Roman" w:eastAsia="Times New Roman" w:hAnsi="Times New Roman" w:cs="Times New Roman"/>
          <w:spacing w:val="10"/>
          <w:sz w:val="28"/>
          <w:szCs w:val="28"/>
          <w:lang w:eastAsia="ar-SA"/>
        </w:rPr>
        <w:t>Привольненского</w:t>
      </w:r>
      <w:r w:rsidRPr="006E3B9F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сельского поселения Каневского района, наравне с ведущими коллективами Кубани, достойно </w:t>
      </w:r>
      <w:r w:rsidRPr="006E3B9F">
        <w:rPr>
          <w:rFonts w:ascii="Times New Roman" w:eastAsia="Times New Roman" w:hAnsi="Times New Roman" w:cs="Times New Roman"/>
          <w:sz w:val="28"/>
          <w:szCs w:val="28"/>
          <w:lang w:eastAsia="ar-SA"/>
        </w:rPr>
        <w:lastRenderedPageBreak/>
        <w:t>представляли профессиональное и самодеятельное искусство на престижных международных, всероссийских и региональных фестивалях и конкурсах.</w:t>
      </w:r>
    </w:p>
    <w:p w:rsidR="006E3B9F" w:rsidRPr="006E3B9F" w:rsidRDefault="006E3B9F" w:rsidP="006E3B9F">
      <w:pPr>
        <w:widowControl w:val="0"/>
        <w:suppressAutoHyphens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E3B9F">
        <w:rPr>
          <w:rFonts w:ascii="Times New Roman" w:eastAsia="Times New Roman" w:hAnsi="Times New Roman" w:cs="Times New Roman"/>
          <w:sz w:val="28"/>
          <w:szCs w:val="28"/>
          <w:lang w:eastAsia="ar-SA"/>
        </w:rPr>
        <w:t>За истекший период 2022 года двумя домами культуры было проведено 911 мероприятий, различной направленности, в них приняли участие 48 тыс. 674 человека.</w:t>
      </w:r>
    </w:p>
    <w:p w:rsidR="006E3B9F" w:rsidRPr="006E3B9F" w:rsidRDefault="006E3B9F" w:rsidP="006E3B9F">
      <w:pPr>
        <w:widowControl w:val="0"/>
        <w:suppressAutoHyphens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E3B9F">
        <w:rPr>
          <w:rFonts w:ascii="Times New Roman" w:eastAsia="Times New Roman" w:hAnsi="Times New Roman" w:cs="Times New Roman"/>
          <w:sz w:val="28"/>
          <w:szCs w:val="28"/>
          <w:lang w:eastAsia="ar-SA"/>
        </w:rPr>
        <w:t>В домах культуры ведется активная работа со всеми слоями населения, в том числе с детьми, подростками, молодежью, людьми пожилого возраста, людьми с ограниченными возможностями, несовершеннолетними находящимися в социально опасном положении и состоящими на различных видах профилактического учета. Для работы используются различные формы проведения мероприятий, это и наглядная информация в виде стендов с раздаточной информацией, все виды информационно-просветительских мероприятий, киновидеосеансы, танцевальные вечера, весь спектр культурно-досуговых мероприятий.</w:t>
      </w:r>
    </w:p>
    <w:p w:rsidR="006E3B9F" w:rsidRPr="006E3B9F" w:rsidRDefault="006E3B9F" w:rsidP="006E3B9F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E3B9F">
        <w:rPr>
          <w:rFonts w:ascii="Times New Roman" w:eastAsia="Times New Roman" w:hAnsi="Times New Roman" w:cs="Times New Roman"/>
          <w:sz w:val="28"/>
          <w:szCs w:val="28"/>
          <w:lang w:eastAsia="ar-SA"/>
        </w:rPr>
        <w:t>Структурные изменения в отрасли, связанные с реформой местного самоуправления, требуют дополнительных усилий и финансовых вливаний для сохранения единого культурного пространства на уровне муниципального образования, налаживания на новой основе культурных связей, диалога национальных культур, поддержки традиционной народной культуры.</w:t>
      </w:r>
    </w:p>
    <w:p w:rsidR="006E3B9F" w:rsidRPr="006E3B9F" w:rsidRDefault="006E3B9F" w:rsidP="006E3B9F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E3B9F">
        <w:rPr>
          <w:rFonts w:ascii="Times New Roman" w:eastAsia="Times New Roman" w:hAnsi="Times New Roman" w:cs="Times New Roman"/>
          <w:sz w:val="28"/>
          <w:szCs w:val="28"/>
          <w:lang w:eastAsia="ar-SA"/>
        </w:rPr>
        <w:t>В условиях недостаточности финансирования инновационных процессов в культуре необходимо дальнейшее совершенствование системы избирательной поддержки общественно значимых творческих инициатив.</w:t>
      </w:r>
    </w:p>
    <w:p w:rsidR="006E3B9F" w:rsidRPr="006E3B9F" w:rsidRDefault="006E3B9F" w:rsidP="006E3B9F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E3B9F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Процессы информатизации современной жизни настоятельно требуют от учреждений культуры внедрения информационных технологий с целью более оперативного и качественного удовлетворения запросов посетителей.</w:t>
      </w:r>
    </w:p>
    <w:p w:rsidR="006E3B9F" w:rsidRPr="006E3B9F" w:rsidRDefault="006E3B9F" w:rsidP="006E3B9F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E3B9F">
        <w:rPr>
          <w:rFonts w:ascii="Times New Roman" w:eastAsia="Times New Roman" w:hAnsi="Times New Roman" w:cs="Times New Roman"/>
          <w:sz w:val="28"/>
          <w:szCs w:val="28"/>
          <w:lang w:eastAsia="ar-SA"/>
        </w:rPr>
        <w:t>Требует совершенствования также деятельность по созданию безопасных условий хранения и использования библиотечных фондов, обеспечения безопасности зрителей и участников массовых культурно-досуговых мероприятий. Особого внимания требует проведение пожарно-охранных мероприятий на объектах культуры, искусства и кинематографии.</w:t>
      </w:r>
    </w:p>
    <w:p w:rsidR="006E3B9F" w:rsidRPr="006E3B9F" w:rsidRDefault="006E3B9F" w:rsidP="006E3B9F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E3B9F">
        <w:rPr>
          <w:rFonts w:ascii="Times New Roman" w:eastAsia="Times New Roman" w:hAnsi="Times New Roman" w:cs="Times New Roman"/>
          <w:sz w:val="28"/>
          <w:szCs w:val="28"/>
          <w:lang w:eastAsia="ar-SA"/>
        </w:rPr>
        <w:t>В связи с неудовлетворительным состоянием помещений учреждений культуры отсутствием в них высококачественной звуковой, световой, кино- и видеопроекционной аппаратуры, музыкальных инструментов не удается создать комфортные условия для посетителей,</w:t>
      </w:r>
    </w:p>
    <w:p w:rsidR="006E3B9F" w:rsidRPr="006E3B9F" w:rsidRDefault="006E3B9F" w:rsidP="006E3B9F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pacing w:val="10"/>
          <w:sz w:val="25"/>
          <w:szCs w:val="25"/>
          <w:lang w:eastAsia="ar-SA"/>
        </w:rPr>
      </w:pPr>
      <w:r w:rsidRPr="006E3B9F">
        <w:rPr>
          <w:rFonts w:ascii="Times New Roman" w:eastAsia="Times New Roman" w:hAnsi="Times New Roman" w:cs="Times New Roman"/>
          <w:sz w:val="28"/>
          <w:szCs w:val="28"/>
          <w:lang w:eastAsia="ar-SA"/>
        </w:rPr>
        <w:t>Использование программно-целевого метода позволит путем конкурсного отбора поддержать и профинансировать наиболее социально значимые творческие проекты, связанные с внутренними процессами развития отрасли «Культура, искусство и кинематография».</w:t>
      </w:r>
      <w:bookmarkStart w:id="0" w:name="bookmark6"/>
    </w:p>
    <w:p w:rsidR="006E3B9F" w:rsidRPr="006E3B9F" w:rsidRDefault="006E3B9F" w:rsidP="006E3B9F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</w:pPr>
    </w:p>
    <w:p w:rsidR="006E3B9F" w:rsidRPr="006E3B9F" w:rsidRDefault="006E3B9F" w:rsidP="006E3B9F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Times New Roman"/>
          <w:b/>
          <w:kern w:val="1"/>
          <w:sz w:val="28"/>
          <w:szCs w:val="28"/>
          <w:lang w:eastAsia="ar-SA"/>
        </w:rPr>
      </w:pPr>
      <w:r w:rsidRPr="006E3B9F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 xml:space="preserve">2. </w:t>
      </w:r>
      <w:r w:rsidRPr="006E3B9F">
        <w:rPr>
          <w:rFonts w:ascii="Times New Roman" w:eastAsia="SimSun" w:hAnsi="Times New Roman" w:cs="Times New Roman"/>
          <w:b/>
          <w:kern w:val="1"/>
          <w:sz w:val="28"/>
          <w:szCs w:val="28"/>
          <w:lang w:eastAsia="ar-SA"/>
        </w:rPr>
        <w:t>Цели, задачи и целевые показатели , сроки и этапы реализации муниципальной программы</w:t>
      </w:r>
    </w:p>
    <w:p w:rsidR="006E3B9F" w:rsidRPr="006E3B9F" w:rsidRDefault="006E3B9F" w:rsidP="006E3B9F">
      <w:pPr>
        <w:suppressAutoHyphens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</w:p>
    <w:p w:rsidR="006E3B9F" w:rsidRPr="006E3B9F" w:rsidRDefault="006E3B9F" w:rsidP="006E3B9F">
      <w:pPr>
        <w:suppressAutoHyphens/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  <w:r w:rsidRPr="006E3B9F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Основными целями муниципальной программы являются</w:t>
      </w:r>
      <w:r w:rsidRPr="006E3B9F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:</w:t>
      </w:r>
    </w:p>
    <w:p w:rsidR="006E3B9F" w:rsidRPr="006E3B9F" w:rsidRDefault="006E3B9F" w:rsidP="006E3B9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pacing w:val="10"/>
          <w:sz w:val="28"/>
          <w:szCs w:val="28"/>
          <w:lang w:eastAsia="ar-SA"/>
        </w:rPr>
      </w:pPr>
      <w:r w:rsidRPr="006E3B9F">
        <w:rPr>
          <w:rFonts w:ascii="Times New Roman" w:eastAsia="Times New Roman" w:hAnsi="Times New Roman" w:cs="Times New Roman"/>
          <w:sz w:val="28"/>
          <w:shd w:val="clear" w:color="auto" w:fill="FFFFFF"/>
          <w:lang w:eastAsia="ar-SA"/>
        </w:rPr>
        <w:t>-Развитие и реализация культурного и духовного потенциала каждой личности</w:t>
      </w:r>
    </w:p>
    <w:p w:rsidR="006E3B9F" w:rsidRPr="006E3B9F" w:rsidRDefault="006E3B9F" w:rsidP="006E3B9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pacing w:val="10"/>
          <w:sz w:val="28"/>
          <w:szCs w:val="28"/>
          <w:lang w:eastAsia="ar-SA"/>
        </w:rPr>
      </w:pPr>
      <w:r w:rsidRPr="006E3B9F">
        <w:rPr>
          <w:rFonts w:ascii="Times New Roman" w:eastAsia="Times New Roman" w:hAnsi="Times New Roman" w:cs="Times New Roman"/>
          <w:spacing w:val="10"/>
          <w:sz w:val="28"/>
          <w:szCs w:val="28"/>
          <w:lang w:eastAsia="ar-SA"/>
        </w:rPr>
        <w:lastRenderedPageBreak/>
        <w:t xml:space="preserve">-Повышение эффективности муниципального управления в сфере культуры Привольненского сельского поселения </w:t>
      </w:r>
    </w:p>
    <w:p w:rsidR="006E3B9F" w:rsidRPr="006E3B9F" w:rsidRDefault="006E3B9F" w:rsidP="006E3B9F">
      <w:pPr>
        <w:widowControl w:val="0"/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E3B9F">
        <w:rPr>
          <w:rFonts w:ascii="Times New Roman" w:eastAsia="Times New Roman" w:hAnsi="Times New Roman" w:cs="Times New Roman"/>
          <w:sz w:val="28"/>
          <w:szCs w:val="28"/>
          <w:lang w:eastAsia="ar-SA"/>
        </w:rPr>
        <w:t>Основными задачами муниципальной программы являются:</w:t>
      </w:r>
    </w:p>
    <w:p w:rsidR="006E3B9F" w:rsidRPr="006E3B9F" w:rsidRDefault="006E3B9F" w:rsidP="006E3B9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</w:rPr>
      </w:pPr>
      <w:r w:rsidRPr="006E3B9F">
        <w:rPr>
          <w:rFonts w:ascii="Times New Roman" w:eastAsia="Times New Roman" w:hAnsi="Times New Roman" w:cs="Times New Roman"/>
          <w:sz w:val="28"/>
          <w:szCs w:val="20"/>
        </w:rPr>
        <w:t xml:space="preserve">-Улучшение качества услуг, предоставляемых учреждениями культуры Привольненского сельского поселения Каневского района, </w:t>
      </w:r>
    </w:p>
    <w:p w:rsidR="006E3B9F" w:rsidRPr="006E3B9F" w:rsidRDefault="006E3B9F" w:rsidP="006E3B9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</w:rPr>
      </w:pPr>
      <w:r w:rsidRPr="006E3B9F">
        <w:rPr>
          <w:rFonts w:ascii="Times New Roman" w:eastAsia="Times New Roman" w:hAnsi="Times New Roman" w:cs="Times New Roman"/>
          <w:sz w:val="28"/>
          <w:szCs w:val="20"/>
        </w:rPr>
        <w:t xml:space="preserve">-Сохранение и развитие художественно-эстетического образования и кадрового потенциала культуры, </w:t>
      </w:r>
    </w:p>
    <w:p w:rsidR="006E3B9F" w:rsidRPr="006E3B9F" w:rsidRDefault="006E3B9F" w:rsidP="006E3B9F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sz w:val="28"/>
          <w:szCs w:val="20"/>
        </w:rPr>
      </w:pPr>
      <w:r w:rsidRPr="006E3B9F">
        <w:rPr>
          <w:rFonts w:ascii="Times New Roman" w:eastAsia="Arial Unicode MS" w:hAnsi="Times New Roman" w:cs="Times New Roman"/>
          <w:sz w:val="28"/>
          <w:szCs w:val="20"/>
        </w:rPr>
        <w:t xml:space="preserve">-Укрепление материально-технической базы учреждений культуры </w:t>
      </w:r>
      <w:r w:rsidRPr="006E3B9F">
        <w:rPr>
          <w:rFonts w:ascii="Times New Roman" w:eastAsia="Times New Roman" w:hAnsi="Times New Roman" w:cs="Times New Roman"/>
          <w:sz w:val="28"/>
          <w:szCs w:val="20"/>
        </w:rPr>
        <w:t>Привольненского</w:t>
      </w:r>
      <w:r w:rsidRPr="006E3B9F">
        <w:rPr>
          <w:rFonts w:ascii="Times New Roman" w:eastAsia="Arial Unicode MS" w:hAnsi="Times New Roman" w:cs="Times New Roman"/>
          <w:sz w:val="28"/>
          <w:szCs w:val="20"/>
        </w:rPr>
        <w:t xml:space="preserve"> сельского поселения Каневского района</w:t>
      </w:r>
    </w:p>
    <w:p w:rsidR="006E3B9F" w:rsidRPr="006E3B9F" w:rsidRDefault="006E3B9F" w:rsidP="006E3B9F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pacing w:val="10"/>
          <w:sz w:val="25"/>
          <w:szCs w:val="25"/>
          <w:lang w:eastAsia="ar-SA"/>
        </w:rPr>
      </w:pPr>
      <w:r w:rsidRPr="006E3B9F">
        <w:rPr>
          <w:rFonts w:ascii="Times New Roman" w:eastAsia="Times New Roman" w:hAnsi="Times New Roman" w:cs="Times New Roman"/>
          <w:sz w:val="28"/>
          <w:szCs w:val="28"/>
          <w:lang w:eastAsia="ar-SA"/>
        </w:rPr>
        <w:t>Срок реализации муниципальной программы 2020 - 2026 годы. Этапы не предусмотрены. Целевые показатели приведены в таблице;</w:t>
      </w:r>
    </w:p>
    <w:p w:rsidR="006E3B9F" w:rsidRPr="006E3B9F" w:rsidRDefault="006E3B9F" w:rsidP="006E3B9F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ar-SA"/>
        </w:rPr>
      </w:pPr>
    </w:p>
    <w:p w:rsidR="006E3B9F" w:rsidRPr="006E3B9F" w:rsidRDefault="006E3B9F" w:rsidP="006E3B9F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ar-SA"/>
        </w:rPr>
      </w:pPr>
    </w:p>
    <w:p w:rsidR="006E3B9F" w:rsidRPr="006E3B9F" w:rsidRDefault="006E3B9F" w:rsidP="006E3B9F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ar-SA"/>
        </w:rPr>
      </w:pPr>
    </w:p>
    <w:p w:rsidR="006E3B9F" w:rsidRPr="006E3B9F" w:rsidRDefault="006E3B9F" w:rsidP="006E3B9F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ar-SA"/>
        </w:rPr>
      </w:pPr>
    </w:p>
    <w:p w:rsidR="006E3B9F" w:rsidRPr="006E3B9F" w:rsidRDefault="006E3B9F" w:rsidP="006E3B9F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ar-SA"/>
        </w:rPr>
      </w:pPr>
    </w:p>
    <w:p w:rsidR="006E3B9F" w:rsidRPr="006E3B9F" w:rsidRDefault="006E3B9F" w:rsidP="006E3B9F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ar-SA"/>
        </w:rPr>
      </w:pPr>
    </w:p>
    <w:p w:rsidR="006E3B9F" w:rsidRPr="006E3B9F" w:rsidRDefault="006E3B9F" w:rsidP="006E3B9F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ar-SA"/>
        </w:rPr>
      </w:pPr>
    </w:p>
    <w:p w:rsidR="006E3B9F" w:rsidRPr="006E3B9F" w:rsidRDefault="006E3B9F" w:rsidP="006E3B9F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ar-SA"/>
        </w:rPr>
        <w:sectPr w:rsidR="006E3B9F" w:rsidRPr="006E3B9F" w:rsidSect="00BD5A8F">
          <w:pgSz w:w="11906" w:h="16838"/>
          <w:pgMar w:top="1134" w:right="567" w:bottom="1134" w:left="1701" w:header="709" w:footer="720" w:gutter="0"/>
          <w:cols w:space="720"/>
          <w:docGrid w:linePitch="600" w:charSpace="24576"/>
        </w:sectPr>
      </w:pPr>
    </w:p>
    <w:p w:rsidR="006E3B9F" w:rsidRPr="006E3B9F" w:rsidRDefault="006E3B9F" w:rsidP="006E3B9F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ar-SA"/>
        </w:rPr>
      </w:pPr>
      <w:r w:rsidRPr="006E3B9F">
        <w:rPr>
          <w:rFonts w:ascii="Times New Roman" w:eastAsia="Times New Roman" w:hAnsi="Times New Roman" w:cs="Times New Roman"/>
          <w:sz w:val="28"/>
          <w:szCs w:val="20"/>
          <w:lang w:eastAsia="ar-SA"/>
        </w:rPr>
        <w:lastRenderedPageBreak/>
        <w:t>ЦЕЛЕВЫЕ ПОКАЗАТЕЛИ МУНИЦИПАЛЬНОЙ ПРОГРАММЫ</w:t>
      </w:r>
    </w:p>
    <w:p w:rsidR="006E3B9F" w:rsidRPr="006E3B9F" w:rsidRDefault="006E3B9F" w:rsidP="006E3B9F">
      <w:pPr>
        <w:widowControl w:val="0"/>
        <w:shd w:val="clear" w:color="auto" w:fill="FFFFFF"/>
        <w:suppressAutoHyphens/>
        <w:spacing w:after="0" w:line="240" w:lineRule="auto"/>
        <w:ind w:right="-7"/>
        <w:jc w:val="center"/>
        <w:rPr>
          <w:rFonts w:ascii="Times New Roman" w:eastAsia="Times New Roman" w:hAnsi="Times New Roman" w:cs="Times New Roman"/>
          <w:sz w:val="28"/>
          <w:szCs w:val="20"/>
          <w:lang w:eastAsia="ar-SA"/>
        </w:rPr>
      </w:pPr>
      <w:r w:rsidRPr="006E3B9F">
        <w:rPr>
          <w:rFonts w:ascii="Times New Roman" w:eastAsia="Times New Roman" w:hAnsi="Times New Roman" w:cs="Times New Roman"/>
          <w:sz w:val="28"/>
          <w:szCs w:val="20"/>
        </w:rPr>
        <w:t xml:space="preserve">«Развитие культуры Привольненского сельского поселения </w:t>
      </w:r>
    </w:p>
    <w:p w:rsidR="006E3B9F" w:rsidRPr="006E3B9F" w:rsidRDefault="006E3B9F" w:rsidP="006E3B9F">
      <w:pPr>
        <w:widowControl w:val="0"/>
        <w:shd w:val="clear" w:color="auto" w:fill="FFFFFF"/>
        <w:suppressAutoHyphens/>
        <w:spacing w:after="0" w:line="240" w:lineRule="auto"/>
        <w:ind w:right="-7"/>
        <w:jc w:val="center"/>
        <w:rPr>
          <w:rFonts w:ascii="Times New Roman" w:eastAsia="Times New Roman" w:hAnsi="Times New Roman" w:cs="Times New Roman"/>
          <w:sz w:val="28"/>
          <w:szCs w:val="20"/>
          <w:lang w:eastAsia="ar-SA"/>
        </w:rPr>
      </w:pPr>
      <w:r w:rsidRPr="006E3B9F">
        <w:rPr>
          <w:rFonts w:ascii="Times New Roman" w:eastAsia="Times New Roman" w:hAnsi="Times New Roman" w:cs="Times New Roman"/>
          <w:sz w:val="28"/>
          <w:szCs w:val="20"/>
        </w:rPr>
        <w:t>Каневского района» на 2020 – 2026 годы</w:t>
      </w:r>
    </w:p>
    <w:p w:rsidR="006E3B9F" w:rsidRPr="006E3B9F" w:rsidRDefault="006E3B9F" w:rsidP="006E3B9F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</w:rPr>
      </w:pPr>
    </w:p>
    <w:tbl>
      <w:tblPr>
        <w:tblW w:w="14411" w:type="dxa"/>
        <w:tblInd w:w="250" w:type="dxa"/>
        <w:tblLayout w:type="fixed"/>
        <w:tblLook w:val="0000"/>
      </w:tblPr>
      <w:tblGrid>
        <w:gridCol w:w="992"/>
        <w:gridCol w:w="3261"/>
        <w:gridCol w:w="1559"/>
        <w:gridCol w:w="992"/>
        <w:gridCol w:w="1087"/>
        <w:gridCol w:w="850"/>
        <w:gridCol w:w="1134"/>
        <w:gridCol w:w="1134"/>
        <w:gridCol w:w="1134"/>
        <w:gridCol w:w="1134"/>
        <w:gridCol w:w="1134"/>
      </w:tblGrid>
      <w:tr w:rsidR="006E3B9F" w:rsidRPr="006E3B9F" w:rsidTr="00BD5A8F">
        <w:trPr>
          <w:trHeight w:val="386"/>
        </w:trPr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E3B9F" w:rsidRPr="006E3B9F" w:rsidRDefault="006E3B9F" w:rsidP="006E3B9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  <w:r w:rsidRPr="006E3B9F"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  <w:t>№</w:t>
            </w:r>
          </w:p>
          <w:p w:rsidR="006E3B9F" w:rsidRPr="006E3B9F" w:rsidRDefault="006E3B9F" w:rsidP="006E3B9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  <w:r w:rsidRPr="006E3B9F"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  <w:t>п/п</w:t>
            </w:r>
          </w:p>
        </w:tc>
        <w:tc>
          <w:tcPr>
            <w:tcW w:w="32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E3B9F" w:rsidRPr="006E3B9F" w:rsidRDefault="006E3B9F" w:rsidP="006E3B9F">
            <w:pPr>
              <w:widowControl w:val="0"/>
              <w:suppressAutoHyphens/>
              <w:spacing w:after="0" w:line="20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  <w:r w:rsidRPr="006E3B9F"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  <w:t xml:space="preserve">Наименование целевого </w:t>
            </w:r>
          </w:p>
          <w:p w:rsidR="006E3B9F" w:rsidRPr="006E3B9F" w:rsidRDefault="006E3B9F" w:rsidP="006E3B9F">
            <w:pPr>
              <w:widowControl w:val="0"/>
              <w:suppressAutoHyphens/>
              <w:spacing w:after="0" w:line="20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  <w:r w:rsidRPr="006E3B9F"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  <w:t>показателя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E3B9F" w:rsidRPr="006E3B9F" w:rsidRDefault="006E3B9F" w:rsidP="006E3B9F">
            <w:pPr>
              <w:widowControl w:val="0"/>
              <w:suppressAutoHyphens/>
              <w:spacing w:after="0" w:line="20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  <w:r w:rsidRPr="006E3B9F"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  <w:t>Единица</w:t>
            </w:r>
          </w:p>
          <w:p w:rsidR="006E3B9F" w:rsidRPr="006E3B9F" w:rsidRDefault="006E3B9F" w:rsidP="006E3B9F">
            <w:pPr>
              <w:widowControl w:val="0"/>
              <w:suppressAutoHyphens/>
              <w:spacing w:after="0" w:line="20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  <w:r w:rsidRPr="006E3B9F"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  <w:t>измерения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3B9F" w:rsidRPr="006E3B9F" w:rsidRDefault="006E3B9F" w:rsidP="006E3B9F">
            <w:pPr>
              <w:widowControl w:val="0"/>
              <w:suppressAutoHyphens/>
              <w:spacing w:before="240" w:after="0" w:line="20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  <w:r w:rsidRPr="006E3B9F"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  <w:t>Статус</w:t>
            </w:r>
          </w:p>
        </w:tc>
        <w:tc>
          <w:tcPr>
            <w:tcW w:w="760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E3B9F" w:rsidRPr="006E3B9F" w:rsidRDefault="006E3B9F" w:rsidP="006E3B9F">
            <w:pPr>
              <w:widowControl w:val="0"/>
              <w:suppressAutoHyphens/>
              <w:spacing w:after="0" w:line="20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  <w:r w:rsidRPr="006E3B9F"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  <w:t>Значение показателей</w:t>
            </w:r>
          </w:p>
        </w:tc>
      </w:tr>
      <w:tr w:rsidR="006E3B9F" w:rsidRPr="006E3B9F" w:rsidTr="00BD5A8F">
        <w:trPr>
          <w:trHeight w:val="386"/>
        </w:trPr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3B9F" w:rsidRPr="006E3B9F" w:rsidRDefault="006E3B9F" w:rsidP="006E3B9F">
            <w:pPr>
              <w:widowControl w:val="0"/>
              <w:suppressAutoHyphens/>
              <w:snapToGrid w:val="0"/>
              <w:spacing w:after="0" w:line="20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</w:p>
        </w:tc>
        <w:tc>
          <w:tcPr>
            <w:tcW w:w="32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E3B9F" w:rsidRPr="006E3B9F" w:rsidRDefault="006E3B9F" w:rsidP="006E3B9F">
            <w:pPr>
              <w:widowControl w:val="0"/>
              <w:suppressAutoHyphens/>
              <w:snapToGrid w:val="0"/>
              <w:spacing w:after="0" w:line="20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E3B9F" w:rsidRPr="006E3B9F" w:rsidRDefault="006E3B9F" w:rsidP="006E3B9F">
            <w:pPr>
              <w:widowControl w:val="0"/>
              <w:suppressAutoHyphens/>
              <w:snapToGrid w:val="0"/>
              <w:spacing w:after="0" w:line="20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3B9F" w:rsidRPr="006E3B9F" w:rsidRDefault="006E3B9F" w:rsidP="006E3B9F">
            <w:pPr>
              <w:widowControl w:val="0"/>
              <w:suppressAutoHyphens/>
              <w:snapToGrid w:val="0"/>
              <w:spacing w:after="0" w:line="20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E3B9F" w:rsidRPr="006E3B9F" w:rsidRDefault="006E3B9F" w:rsidP="006E3B9F">
            <w:pPr>
              <w:widowControl w:val="0"/>
              <w:suppressAutoHyphens/>
              <w:spacing w:after="0" w:line="20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  <w:r w:rsidRPr="006E3B9F"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  <w:t>2020 год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E3B9F" w:rsidRPr="006E3B9F" w:rsidRDefault="006E3B9F" w:rsidP="006E3B9F">
            <w:pPr>
              <w:widowControl w:val="0"/>
              <w:suppressAutoHyphens/>
              <w:spacing w:after="0" w:line="20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  <w:r w:rsidRPr="006E3B9F"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  <w:t>2021 год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E3B9F" w:rsidRPr="006E3B9F" w:rsidRDefault="006E3B9F" w:rsidP="006E3B9F">
            <w:pPr>
              <w:widowControl w:val="0"/>
              <w:suppressAutoHyphens/>
              <w:spacing w:after="0" w:line="20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  <w:r w:rsidRPr="006E3B9F"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  <w:t>2022 год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B9F" w:rsidRPr="006E3B9F" w:rsidRDefault="006E3B9F" w:rsidP="006E3B9F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  <w:r w:rsidRPr="006E3B9F"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  <w:t>2023 год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B9F" w:rsidRPr="006E3B9F" w:rsidRDefault="006E3B9F" w:rsidP="006E3B9F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  <w:r w:rsidRPr="006E3B9F"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  <w:t>2024 год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B9F" w:rsidRPr="006E3B9F" w:rsidRDefault="006E3B9F" w:rsidP="006E3B9F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  <w:r w:rsidRPr="006E3B9F"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  <w:t>2025 год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B9F" w:rsidRPr="006E3B9F" w:rsidRDefault="006E3B9F" w:rsidP="006E3B9F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  <w:r w:rsidRPr="006E3B9F"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  <w:t>2026 год</w:t>
            </w:r>
          </w:p>
        </w:tc>
      </w:tr>
      <w:tr w:rsidR="006E3B9F" w:rsidRPr="006E3B9F" w:rsidTr="00BD5A8F">
        <w:trPr>
          <w:trHeight w:val="259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3B9F" w:rsidRPr="006E3B9F" w:rsidRDefault="006E3B9F" w:rsidP="006E3B9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  <w:r w:rsidRPr="006E3B9F"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  <w:t>1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3B9F" w:rsidRPr="006E3B9F" w:rsidRDefault="006E3B9F" w:rsidP="006E3B9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  <w:r w:rsidRPr="006E3B9F"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E3B9F" w:rsidRPr="006E3B9F" w:rsidRDefault="006E3B9F" w:rsidP="006E3B9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  <w:r w:rsidRPr="006E3B9F"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3B9F" w:rsidRPr="006E3B9F" w:rsidRDefault="006E3B9F" w:rsidP="006E3B9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  <w:r w:rsidRPr="006E3B9F"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  <w:t>4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E3B9F" w:rsidRPr="006E3B9F" w:rsidRDefault="006E3B9F" w:rsidP="006E3B9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  <w:r w:rsidRPr="006E3B9F"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E3B9F" w:rsidRPr="006E3B9F" w:rsidRDefault="006E3B9F" w:rsidP="006E3B9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  <w:r w:rsidRPr="006E3B9F"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E3B9F" w:rsidRPr="006E3B9F" w:rsidRDefault="006E3B9F" w:rsidP="006E3B9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  <w:r w:rsidRPr="006E3B9F"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  <w:t>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B9F" w:rsidRPr="006E3B9F" w:rsidRDefault="006E3B9F" w:rsidP="006E3B9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  <w:r w:rsidRPr="006E3B9F"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B9F" w:rsidRPr="006E3B9F" w:rsidRDefault="006E3B9F" w:rsidP="006E3B9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  <w:r w:rsidRPr="006E3B9F"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  <w:t>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B9F" w:rsidRPr="006E3B9F" w:rsidRDefault="006E3B9F" w:rsidP="006E3B9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  <w:r w:rsidRPr="006E3B9F"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B9F" w:rsidRPr="006E3B9F" w:rsidRDefault="006E3B9F" w:rsidP="006E3B9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  <w:r w:rsidRPr="006E3B9F"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  <w:t>11</w:t>
            </w:r>
          </w:p>
        </w:tc>
      </w:tr>
      <w:tr w:rsidR="006E3B9F" w:rsidRPr="006E3B9F" w:rsidTr="00BD5A8F">
        <w:trPr>
          <w:trHeight w:val="755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E3B9F" w:rsidRPr="006E3B9F" w:rsidRDefault="006E3B9F" w:rsidP="006E3B9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  <w:r w:rsidRPr="006E3B9F"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  <w:t>1.</w:t>
            </w:r>
          </w:p>
        </w:tc>
        <w:tc>
          <w:tcPr>
            <w:tcW w:w="1341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3B9F" w:rsidRPr="006E3B9F" w:rsidRDefault="006E3B9F" w:rsidP="006E3B9F">
            <w:pPr>
              <w:widowControl w:val="0"/>
              <w:shd w:val="clear" w:color="auto" w:fill="FFFFFF"/>
              <w:suppressAutoHyphens/>
              <w:spacing w:after="0" w:line="240" w:lineRule="auto"/>
              <w:ind w:right="-7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  <w:r w:rsidRPr="006E3B9F"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  <w:t xml:space="preserve">Муниципальная программа </w:t>
            </w:r>
            <w:r w:rsidRPr="006E3B9F">
              <w:rPr>
                <w:rFonts w:ascii="Times New Roman" w:eastAsia="Times New Roman" w:hAnsi="Times New Roman" w:cs="Times New Roman"/>
                <w:sz w:val="28"/>
                <w:szCs w:val="20"/>
              </w:rPr>
              <w:t xml:space="preserve">«Развитие культуры Привольненского сельского поселения </w:t>
            </w:r>
          </w:p>
          <w:p w:rsidR="006E3B9F" w:rsidRPr="006E3B9F" w:rsidRDefault="006E3B9F" w:rsidP="006E3B9F">
            <w:pPr>
              <w:widowControl w:val="0"/>
              <w:shd w:val="clear" w:color="auto" w:fill="FFFFFF"/>
              <w:suppressAutoHyphens/>
              <w:spacing w:after="0" w:line="240" w:lineRule="auto"/>
              <w:ind w:right="-7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  <w:r w:rsidRPr="006E3B9F">
              <w:rPr>
                <w:rFonts w:ascii="Times New Roman" w:eastAsia="Times New Roman" w:hAnsi="Times New Roman" w:cs="Times New Roman"/>
                <w:sz w:val="28"/>
                <w:szCs w:val="20"/>
              </w:rPr>
              <w:t>Каневского района» на 2020 – 2022 годы</w:t>
            </w:r>
          </w:p>
          <w:p w:rsidR="006E3B9F" w:rsidRPr="006E3B9F" w:rsidRDefault="006E3B9F" w:rsidP="006E3B9F">
            <w:pPr>
              <w:widowControl w:val="0"/>
              <w:shd w:val="clear" w:color="auto" w:fill="FFFFFF"/>
              <w:suppressAutoHyphens/>
              <w:spacing w:after="0" w:line="240" w:lineRule="auto"/>
              <w:ind w:right="-7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</w:p>
        </w:tc>
      </w:tr>
      <w:tr w:rsidR="006E3B9F" w:rsidRPr="006E3B9F" w:rsidTr="00BD5A8F">
        <w:trPr>
          <w:trHeight w:val="325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3B9F" w:rsidRPr="006E3B9F" w:rsidRDefault="006E3B9F" w:rsidP="006E3B9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  <w:r w:rsidRPr="006E3B9F"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  <w:t>1.1.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3B9F" w:rsidRPr="006E3B9F" w:rsidRDefault="006E3B9F" w:rsidP="006E3B9F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  <w:r w:rsidRPr="006E3B9F"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  <w:t>количество проведенных   мероприятий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3B9F" w:rsidRPr="006E3B9F" w:rsidRDefault="006E3B9F" w:rsidP="006E3B9F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  <w:r w:rsidRPr="006E3B9F"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  <w:t>единиц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3B9F" w:rsidRPr="006E3B9F" w:rsidRDefault="006E3B9F" w:rsidP="006E3B9F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  <w:r w:rsidRPr="006E3B9F"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  <w:t>3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3B9F" w:rsidRPr="006E3B9F" w:rsidRDefault="006E3B9F" w:rsidP="006E3B9F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  <w:r w:rsidRPr="006E3B9F"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  <w:t>845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3B9F" w:rsidRPr="006E3B9F" w:rsidRDefault="006E3B9F" w:rsidP="006E3B9F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  <w:r w:rsidRPr="006E3B9F"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  <w:t>847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3B9F" w:rsidRPr="006E3B9F" w:rsidRDefault="006E3B9F" w:rsidP="006E3B9F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  <w:r w:rsidRPr="006E3B9F"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  <w:t>849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B9F" w:rsidRPr="006E3B9F" w:rsidRDefault="006E3B9F" w:rsidP="006E3B9F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  <w:r w:rsidRPr="006E3B9F"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  <w:t>851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B9F" w:rsidRPr="006E3B9F" w:rsidRDefault="006E3B9F" w:rsidP="00642358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  <w:r w:rsidRPr="006E3B9F"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  <w:t>8</w:t>
            </w:r>
            <w:r w:rsidR="00642358">
              <w:rPr>
                <w:rFonts w:ascii="Times New Roman" w:eastAsia="Times New Roman" w:hAnsi="Times New Roman" w:cs="Times New Roman"/>
                <w:sz w:val="28"/>
                <w:szCs w:val="20"/>
                <w:lang w:val="en-US" w:eastAsia="ar-SA"/>
              </w:rPr>
              <w:t>75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B9F" w:rsidRPr="006E3B9F" w:rsidRDefault="006E3B9F" w:rsidP="006E3B9F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  <w:r w:rsidRPr="006E3B9F"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  <w:t>855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B9F" w:rsidRPr="006E3B9F" w:rsidRDefault="006E3B9F" w:rsidP="006E3B9F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  <w:r w:rsidRPr="006E3B9F"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  <w:t>857</w:t>
            </w:r>
          </w:p>
        </w:tc>
      </w:tr>
      <w:tr w:rsidR="006E3B9F" w:rsidRPr="006E3B9F" w:rsidTr="00BD5A8F">
        <w:trPr>
          <w:trHeight w:val="325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3B9F" w:rsidRPr="006E3B9F" w:rsidRDefault="006E3B9F" w:rsidP="006E3B9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  <w:r w:rsidRPr="006E3B9F"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  <w:t>1.2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3B9F" w:rsidRPr="006E3B9F" w:rsidRDefault="006E3B9F" w:rsidP="006E3B9F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  <w:r w:rsidRPr="006E3B9F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число коллективов народного творчества и других самодеятельных клубных формирований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3B9F" w:rsidRPr="006E3B9F" w:rsidRDefault="006E3B9F" w:rsidP="006E3B9F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  <w:r w:rsidRPr="006E3B9F"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  <w:t>единиц.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3B9F" w:rsidRPr="006E3B9F" w:rsidRDefault="006E3B9F" w:rsidP="006E3B9F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  <w:r w:rsidRPr="006E3B9F"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  <w:t>3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3B9F" w:rsidRPr="006E3B9F" w:rsidRDefault="006E3B9F" w:rsidP="006E3B9F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E3B9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3B9F" w:rsidRPr="006E3B9F" w:rsidRDefault="006E3B9F" w:rsidP="006E3B9F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  <w:r w:rsidRPr="006E3B9F"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  <w:t>38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3B9F" w:rsidRPr="006E3B9F" w:rsidRDefault="006E3B9F" w:rsidP="006E3B9F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  <w:r w:rsidRPr="006E3B9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B9F" w:rsidRPr="006E3B9F" w:rsidRDefault="006E3B9F" w:rsidP="006E3B9F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  <w:r w:rsidRPr="006E3B9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B9F" w:rsidRPr="006E3B9F" w:rsidRDefault="006E3B9F" w:rsidP="006E3B9F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  <w:r w:rsidRPr="006E3B9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B9F" w:rsidRPr="006E3B9F" w:rsidRDefault="006E3B9F" w:rsidP="006E3B9F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  <w:r w:rsidRPr="006E3B9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B9F" w:rsidRPr="006E3B9F" w:rsidRDefault="006E3B9F" w:rsidP="006E3B9F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  <w:r w:rsidRPr="006E3B9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49</w:t>
            </w:r>
          </w:p>
        </w:tc>
      </w:tr>
      <w:tr w:rsidR="006E3B9F" w:rsidRPr="006E3B9F" w:rsidTr="00BD5A8F">
        <w:trPr>
          <w:trHeight w:val="325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3B9F" w:rsidRPr="006E3B9F" w:rsidRDefault="006E3B9F" w:rsidP="006E3B9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  <w:r w:rsidRPr="006E3B9F"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  <w:t>1.3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3B9F" w:rsidRPr="006E3B9F" w:rsidRDefault="006E3B9F" w:rsidP="006E3B9F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E3B9F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число участников клубных формирований</w:t>
            </w:r>
          </w:p>
          <w:p w:rsidR="006E3B9F" w:rsidRPr="006E3B9F" w:rsidRDefault="006E3B9F" w:rsidP="006E3B9F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E3B9F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и участников самодеятельных коллективов</w:t>
            </w:r>
          </w:p>
          <w:p w:rsidR="006E3B9F" w:rsidRPr="006E3B9F" w:rsidRDefault="006E3B9F" w:rsidP="006E3B9F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3B9F" w:rsidRPr="006E3B9F" w:rsidRDefault="006E3B9F" w:rsidP="006E3B9F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  <w:r w:rsidRPr="006E3B9F"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  <w:t>единиц.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3B9F" w:rsidRPr="006E3B9F" w:rsidRDefault="006E3B9F" w:rsidP="006E3B9F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  <w:r w:rsidRPr="006E3B9F"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  <w:t>3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3B9F" w:rsidRPr="006E3B9F" w:rsidRDefault="006E3B9F" w:rsidP="006E3B9F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E3B9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635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3B9F" w:rsidRPr="006E3B9F" w:rsidRDefault="006E3B9F" w:rsidP="006E3B9F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  <w:r w:rsidRPr="006E3B9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637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3B9F" w:rsidRPr="006E3B9F" w:rsidRDefault="006E3B9F" w:rsidP="006E3B9F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  <w:r w:rsidRPr="006E3B9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639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B9F" w:rsidRPr="006E3B9F" w:rsidRDefault="006E3B9F" w:rsidP="006E3B9F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  <w:r w:rsidRPr="006E3B9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642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B9F" w:rsidRPr="006E3B9F" w:rsidRDefault="006E3B9F" w:rsidP="006E3B9F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  <w:r w:rsidRPr="006E3B9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645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B9F" w:rsidRPr="006E3B9F" w:rsidRDefault="006E3B9F" w:rsidP="006E3B9F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  <w:r w:rsidRPr="006E3B9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647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B9F" w:rsidRPr="006E3B9F" w:rsidRDefault="006E3B9F" w:rsidP="006E3B9F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  <w:r w:rsidRPr="006E3B9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649</w:t>
            </w:r>
          </w:p>
        </w:tc>
      </w:tr>
      <w:tr w:rsidR="006E3B9F" w:rsidRPr="006E3B9F" w:rsidTr="00BD5A8F">
        <w:trPr>
          <w:trHeight w:val="325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3B9F" w:rsidRPr="006E3B9F" w:rsidRDefault="006E3B9F" w:rsidP="006E3B9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  <w:r w:rsidRPr="006E3B9F"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  <w:t>1.4.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E3B9F" w:rsidRPr="006E3B9F" w:rsidRDefault="006E3B9F" w:rsidP="006E3B9F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E3B9F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количество экземпляров библиотечного фонда; </w:t>
            </w:r>
          </w:p>
          <w:p w:rsidR="006E3B9F" w:rsidRPr="006E3B9F" w:rsidRDefault="006E3B9F" w:rsidP="006E3B9F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3B9F" w:rsidRPr="006E3B9F" w:rsidRDefault="006E3B9F" w:rsidP="006E3B9F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  <w:r w:rsidRPr="006E3B9F"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  <w:t>единиц.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3B9F" w:rsidRPr="006E3B9F" w:rsidRDefault="006E3B9F" w:rsidP="006E3B9F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  <w:r w:rsidRPr="006E3B9F"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  <w:t>3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3B9F" w:rsidRPr="006E3B9F" w:rsidRDefault="006E3B9F" w:rsidP="006E3B9F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E3B9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22600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3B9F" w:rsidRPr="006E3B9F" w:rsidRDefault="006E3B9F" w:rsidP="006E3B9F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E3B9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22660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3B9F" w:rsidRPr="006E3B9F" w:rsidRDefault="006E3B9F" w:rsidP="006E3B9F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E3B9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22715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B9F" w:rsidRPr="006E3B9F" w:rsidRDefault="006E3B9F" w:rsidP="006E3B9F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E3B9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22717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B9F" w:rsidRPr="006E3B9F" w:rsidRDefault="006E3B9F" w:rsidP="006E3B9F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E3B9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22719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B9F" w:rsidRPr="006E3B9F" w:rsidRDefault="006E3B9F" w:rsidP="006E3B9F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E3B9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22721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B9F" w:rsidRPr="006E3B9F" w:rsidRDefault="006E3B9F" w:rsidP="006E3B9F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E3B9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2223</w:t>
            </w:r>
          </w:p>
        </w:tc>
      </w:tr>
      <w:tr w:rsidR="006E3B9F" w:rsidRPr="006E3B9F" w:rsidTr="00BD5A8F">
        <w:trPr>
          <w:trHeight w:val="325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3B9F" w:rsidRPr="006E3B9F" w:rsidRDefault="006E3B9F" w:rsidP="006E3B9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  <w:r w:rsidRPr="006E3B9F"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  <w:t>1.5.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E3B9F" w:rsidRPr="006E3B9F" w:rsidRDefault="006E3B9F" w:rsidP="006E3B9F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E3B9F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число посетителей библиотеки;</w:t>
            </w:r>
          </w:p>
          <w:p w:rsidR="006E3B9F" w:rsidRPr="006E3B9F" w:rsidRDefault="006E3B9F" w:rsidP="006E3B9F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3B9F" w:rsidRPr="006E3B9F" w:rsidRDefault="006E3B9F" w:rsidP="006E3B9F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  <w:r w:rsidRPr="006E3B9F"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  <w:t>Чел.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3B9F" w:rsidRPr="006E3B9F" w:rsidRDefault="006E3B9F" w:rsidP="006E3B9F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  <w:r w:rsidRPr="006E3B9F"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  <w:t>Чел.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3B9F" w:rsidRPr="006E3B9F" w:rsidRDefault="006E3B9F" w:rsidP="006E3B9F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E3B9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2195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3B9F" w:rsidRPr="006E3B9F" w:rsidRDefault="006E3B9F" w:rsidP="006E3B9F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  <w:r w:rsidRPr="006E3B9F"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  <w:t>2197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3B9F" w:rsidRPr="006E3B9F" w:rsidRDefault="006E3B9F" w:rsidP="006E3B9F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E3B9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2199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B9F" w:rsidRPr="006E3B9F" w:rsidRDefault="006E3B9F" w:rsidP="006E3B9F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E3B9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2200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B9F" w:rsidRPr="006E3B9F" w:rsidRDefault="006E3B9F" w:rsidP="006E3B9F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E3B9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2221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B9F" w:rsidRPr="006E3B9F" w:rsidRDefault="006E3B9F" w:rsidP="006E3B9F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E3B9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2223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B9F" w:rsidRPr="006E3B9F" w:rsidRDefault="006E3B9F" w:rsidP="006E3B9F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E3B9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2225</w:t>
            </w:r>
          </w:p>
        </w:tc>
      </w:tr>
      <w:tr w:rsidR="006E3B9F" w:rsidRPr="006E3B9F" w:rsidTr="00BD5A8F">
        <w:trPr>
          <w:trHeight w:val="263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3B9F" w:rsidRPr="006E3B9F" w:rsidRDefault="006E3B9F" w:rsidP="006E3B9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  <w:r w:rsidRPr="006E3B9F"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  <w:lastRenderedPageBreak/>
              <w:t>1.6.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E3B9F" w:rsidRPr="006E3B9F" w:rsidRDefault="006E3B9F" w:rsidP="006E3B9F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E3B9F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количество экземпляров новых поступлений в библиотечный фонд;</w:t>
            </w:r>
          </w:p>
          <w:p w:rsidR="006E3B9F" w:rsidRPr="006E3B9F" w:rsidRDefault="006E3B9F" w:rsidP="006E3B9F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3B9F" w:rsidRPr="006E3B9F" w:rsidRDefault="006E3B9F" w:rsidP="006E3B9F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  <w:r w:rsidRPr="006E3B9F"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  <w:t>Экз.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3B9F" w:rsidRPr="006E3B9F" w:rsidRDefault="006E3B9F" w:rsidP="006E3B9F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  <w:r w:rsidRPr="006E3B9F"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  <w:t>3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3B9F" w:rsidRPr="006E3B9F" w:rsidRDefault="006E3B9F" w:rsidP="006E3B9F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  <w:r w:rsidRPr="006E3B9F"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  <w:t>50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3B9F" w:rsidRPr="006E3B9F" w:rsidRDefault="006E3B9F" w:rsidP="006E3B9F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  <w:r w:rsidRPr="006E3B9F"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  <w:t>60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3B9F" w:rsidRPr="006E3B9F" w:rsidRDefault="006E3B9F" w:rsidP="006E3B9F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  <w:r w:rsidRPr="006E3B9F"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  <w:t>65</w:t>
            </w:r>
          </w:p>
          <w:p w:rsidR="006E3B9F" w:rsidRPr="006E3B9F" w:rsidRDefault="006E3B9F" w:rsidP="006E3B9F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B9F" w:rsidRPr="006E3B9F" w:rsidRDefault="006E3B9F" w:rsidP="006E3B9F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  <w:r w:rsidRPr="006E3B9F"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  <w:t>67</w:t>
            </w:r>
          </w:p>
          <w:p w:rsidR="006E3B9F" w:rsidRPr="006E3B9F" w:rsidRDefault="006E3B9F" w:rsidP="006E3B9F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B9F" w:rsidRPr="006E3B9F" w:rsidRDefault="006E3B9F" w:rsidP="006E3B9F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  <w:r w:rsidRPr="006E3B9F"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  <w:t>69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B9F" w:rsidRPr="006E3B9F" w:rsidRDefault="006E3B9F" w:rsidP="006E3B9F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  <w:r w:rsidRPr="006E3B9F"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  <w:t>71</w:t>
            </w:r>
          </w:p>
          <w:p w:rsidR="006E3B9F" w:rsidRPr="006E3B9F" w:rsidRDefault="006E3B9F" w:rsidP="006E3B9F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B9F" w:rsidRPr="006E3B9F" w:rsidRDefault="006E3B9F" w:rsidP="006E3B9F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  <w:r w:rsidRPr="006E3B9F"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  <w:t>73</w:t>
            </w:r>
          </w:p>
          <w:p w:rsidR="006E3B9F" w:rsidRPr="006E3B9F" w:rsidRDefault="006E3B9F" w:rsidP="006E3B9F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</w:p>
        </w:tc>
      </w:tr>
      <w:tr w:rsidR="006E3B9F" w:rsidRPr="006E3B9F" w:rsidTr="00BD5A8F">
        <w:trPr>
          <w:trHeight w:val="900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3B9F" w:rsidRPr="006E3B9F" w:rsidRDefault="006E3B9F" w:rsidP="006E3B9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  <w:r w:rsidRPr="006E3B9F"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  <w:t>1.7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E3B9F" w:rsidRPr="006E3B9F" w:rsidRDefault="006E3B9F" w:rsidP="006E3B9F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E3B9F">
              <w:rPr>
                <w:rFonts w:ascii="Times New Roman" w:eastAsia="Times New Roman" w:hAnsi="Times New Roman" w:cs="Times New Roman"/>
                <w:sz w:val="28"/>
                <w:szCs w:val="20"/>
              </w:rPr>
              <w:t>число посетителей</w:t>
            </w:r>
            <w:r w:rsidRPr="006E3B9F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МБУК «Привольненская картинная галерея»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3B9F" w:rsidRPr="006E3B9F" w:rsidRDefault="006E3B9F" w:rsidP="006E3B9F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  <w:r w:rsidRPr="006E3B9F"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  <w:t>Чел.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3B9F" w:rsidRPr="006E3B9F" w:rsidRDefault="006E3B9F" w:rsidP="006E3B9F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  <w:r w:rsidRPr="006E3B9F"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  <w:t>Чел.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3B9F" w:rsidRPr="006E3B9F" w:rsidRDefault="006E3B9F" w:rsidP="006E3B9F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  <w:r w:rsidRPr="006E3B9F"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  <w:t>3370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3B9F" w:rsidRPr="006E3B9F" w:rsidRDefault="006E3B9F" w:rsidP="006E3B9F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  <w:r w:rsidRPr="006E3B9F"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  <w:t>3375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3B9F" w:rsidRPr="006E3B9F" w:rsidRDefault="006E3B9F" w:rsidP="006E3B9F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  <w:r w:rsidRPr="006E3B9F"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  <w:t>3380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B9F" w:rsidRPr="006E3B9F" w:rsidRDefault="006E3B9F" w:rsidP="006E3B9F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  <w:r w:rsidRPr="006E3B9F"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  <w:t>3382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B9F" w:rsidRPr="006E3B9F" w:rsidRDefault="006E3B9F" w:rsidP="006E3B9F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  <w:r w:rsidRPr="006E3B9F"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  <w:t>3384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B9F" w:rsidRPr="006E3B9F" w:rsidRDefault="006E3B9F" w:rsidP="006E3B9F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  <w:r w:rsidRPr="006E3B9F"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  <w:t>3386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B9F" w:rsidRPr="006E3B9F" w:rsidRDefault="006E3B9F" w:rsidP="006E3B9F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  <w:r w:rsidRPr="006E3B9F"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  <w:t>3380</w:t>
            </w:r>
          </w:p>
        </w:tc>
      </w:tr>
      <w:tr w:rsidR="006E3B9F" w:rsidRPr="006E3B9F" w:rsidTr="00BD5A8F">
        <w:trPr>
          <w:trHeight w:val="900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3B9F" w:rsidRPr="006E3B9F" w:rsidRDefault="006E3B9F" w:rsidP="006E3B9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  <w:r w:rsidRPr="006E3B9F"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  <w:t>1.8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E3B9F" w:rsidRPr="006E3B9F" w:rsidRDefault="006E3B9F" w:rsidP="006E3B9F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E3B9F">
              <w:rPr>
                <w:rFonts w:ascii="Times New Roman" w:eastAsia="Times New Roman" w:hAnsi="Times New Roman" w:cs="Times New Roman"/>
                <w:sz w:val="28"/>
                <w:szCs w:val="20"/>
              </w:rPr>
              <w:t>количество выставок в</w:t>
            </w:r>
            <w:r w:rsidRPr="006E3B9F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МБУК «Привольненская картинная галерея»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3B9F" w:rsidRPr="006E3B9F" w:rsidRDefault="006E3B9F" w:rsidP="006E3B9F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E3B9F"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  <w:t>единиц.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3B9F" w:rsidRPr="006E3B9F" w:rsidRDefault="006E3B9F" w:rsidP="006E3B9F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E3B9F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3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3B9F" w:rsidRPr="006E3B9F" w:rsidRDefault="006E3B9F" w:rsidP="006E3B9F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E3B9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3B9F" w:rsidRPr="006E3B9F" w:rsidRDefault="006E3B9F" w:rsidP="006E3B9F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  <w:r w:rsidRPr="006E3B9F"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  <w:t>210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3B9F" w:rsidRPr="006E3B9F" w:rsidRDefault="006E3B9F" w:rsidP="006E3B9F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E3B9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213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B9F" w:rsidRPr="006E3B9F" w:rsidRDefault="006E3B9F" w:rsidP="006E3B9F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E3B9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214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B9F" w:rsidRPr="006E3B9F" w:rsidRDefault="006E3B9F" w:rsidP="006E3B9F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E3B9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B9F" w:rsidRPr="006E3B9F" w:rsidRDefault="006E3B9F" w:rsidP="006E3B9F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E3B9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216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B9F" w:rsidRPr="006E3B9F" w:rsidRDefault="006E3B9F" w:rsidP="006E3B9F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E3B9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217</w:t>
            </w:r>
          </w:p>
        </w:tc>
      </w:tr>
    </w:tbl>
    <w:p w:rsidR="006E3B9F" w:rsidRPr="006E3B9F" w:rsidRDefault="006E3B9F" w:rsidP="006E3B9F">
      <w:pPr>
        <w:widowControl w:val="0"/>
        <w:suppressAutoHyphens/>
        <w:spacing w:after="0" w:line="240" w:lineRule="auto"/>
        <w:jc w:val="center"/>
        <w:outlineLvl w:val="0"/>
        <w:rPr>
          <w:rFonts w:ascii="Times New Roman" w:eastAsia="SimSun" w:hAnsi="Times New Roman" w:cs="Times New Roman"/>
          <w:b/>
          <w:kern w:val="1"/>
          <w:sz w:val="28"/>
          <w:szCs w:val="28"/>
          <w:lang w:eastAsia="ar-SA"/>
        </w:rPr>
      </w:pPr>
    </w:p>
    <w:p w:rsidR="006E3B9F" w:rsidRPr="006E3B9F" w:rsidRDefault="006E3B9F" w:rsidP="006E3B9F">
      <w:pPr>
        <w:widowControl w:val="0"/>
        <w:suppressAutoHyphens/>
        <w:spacing w:after="0" w:line="240" w:lineRule="auto"/>
        <w:jc w:val="center"/>
        <w:outlineLvl w:val="0"/>
        <w:rPr>
          <w:rFonts w:ascii="Times New Roman" w:eastAsia="SimSun" w:hAnsi="Times New Roman" w:cs="Times New Roman"/>
          <w:b/>
          <w:kern w:val="1"/>
          <w:sz w:val="28"/>
          <w:szCs w:val="28"/>
          <w:lang w:eastAsia="ar-SA"/>
        </w:rPr>
      </w:pPr>
      <w:r w:rsidRPr="006E3B9F">
        <w:rPr>
          <w:rFonts w:ascii="Times New Roman" w:eastAsia="SimSun" w:hAnsi="Times New Roman" w:cs="Times New Roman"/>
          <w:b/>
          <w:kern w:val="1"/>
          <w:sz w:val="28"/>
          <w:szCs w:val="28"/>
          <w:lang w:eastAsia="ar-SA"/>
        </w:rPr>
        <w:t>3. Перечень  и краткое описание подпрограмм, ведомственных целевых программ  и основных мероприятий муниципальной программы</w:t>
      </w:r>
    </w:p>
    <w:p w:rsidR="006E3B9F" w:rsidRPr="006E3B9F" w:rsidRDefault="006E3B9F" w:rsidP="006E3B9F">
      <w:pPr>
        <w:widowControl w:val="0"/>
        <w:suppressAutoHyphens/>
        <w:spacing w:after="0" w:line="240" w:lineRule="auto"/>
        <w:ind w:left="4245" w:hanging="4245"/>
        <w:jc w:val="both"/>
        <w:rPr>
          <w:rFonts w:ascii="Times New Roman" w:eastAsia="Times New Roman" w:hAnsi="Times New Roman" w:cs="Times New Roman"/>
          <w:b/>
          <w:sz w:val="28"/>
          <w:szCs w:val="20"/>
        </w:rPr>
      </w:pPr>
    </w:p>
    <w:p w:rsidR="006E3B9F" w:rsidRPr="006E3B9F" w:rsidRDefault="006E3B9F" w:rsidP="006E3B9F">
      <w:pPr>
        <w:widowControl w:val="0"/>
        <w:suppressAutoHyphens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0"/>
          <w:shd w:val="clear" w:color="auto" w:fill="FFFFFF"/>
          <w:lang w:eastAsia="ar-SA"/>
        </w:rPr>
      </w:pPr>
      <w:r w:rsidRPr="006E3B9F">
        <w:rPr>
          <w:rFonts w:ascii="Times New Roman" w:eastAsia="Times New Roman" w:hAnsi="Times New Roman" w:cs="Times New Roman"/>
          <w:sz w:val="28"/>
          <w:szCs w:val="20"/>
          <w:shd w:val="clear" w:color="auto" w:fill="FFFFFF"/>
          <w:lang w:eastAsia="ar-SA"/>
        </w:rPr>
        <w:t>Подпрограммы не предусмотрены.</w:t>
      </w:r>
    </w:p>
    <w:p w:rsidR="006E3B9F" w:rsidRPr="006E3B9F" w:rsidRDefault="006E3B9F" w:rsidP="006E3B9F">
      <w:pPr>
        <w:widowControl w:val="0"/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0"/>
          <w:shd w:val="clear" w:color="auto" w:fill="FFFFFF"/>
          <w:lang w:eastAsia="ar-SA"/>
        </w:rPr>
      </w:pPr>
      <w:r w:rsidRPr="006E3B9F">
        <w:rPr>
          <w:rFonts w:ascii="Times New Roman" w:eastAsia="Times New Roman" w:hAnsi="Times New Roman" w:cs="Times New Roman"/>
          <w:sz w:val="28"/>
          <w:szCs w:val="20"/>
          <w:shd w:val="clear" w:color="auto" w:fill="FFFFFF"/>
          <w:lang w:eastAsia="ar-SA"/>
        </w:rPr>
        <w:t xml:space="preserve">Перечень основных мероприятий муниципальной программы по основным направлениям, объемы и источники их финансирования приведены в Таблице №2. </w:t>
      </w:r>
    </w:p>
    <w:p w:rsidR="006E3B9F" w:rsidRPr="006E3B9F" w:rsidRDefault="006E3B9F" w:rsidP="006E3B9F">
      <w:pPr>
        <w:widowControl w:val="0"/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0"/>
          <w:shd w:val="clear" w:color="auto" w:fill="FFFFFF"/>
          <w:lang w:eastAsia="ar-SA"/>
        </w:rPr>
      </w:pPr>
    </w:p>
    <w:p w:rsidR="006E3B9F" w:rsidRPr="006E3B9F" w:rsidRDefault="006E3B9F" w:rsidP="006E3B9F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ar-SA"/>
        </w:rPr>
      </w:pPr>
      <w:r w:rsidRPr="006E3B9F">
        <w:rPr>
          <w:rFonts w:ascii="Times New Roman" w:eastAsia="Times New Roman" w:hAnsi="Times New Roman" w:cs="Times New Roman"/>
          <w:sz w:val="28"/>
          <w:szCs w:val="20"/>
          <w:shd w:val="clear" w:color="auto" w:fill="FFFFFF"/>
          <w:lang w:eastAsia="ar-SA"/>
        </w:rPr>
        <w:t>ПЕРЕЧЕНЬ ОСНОВНЫХ МЕРОПРИЯТИЙ МУНИЦИПАЛЬНОЙ ПРОГРАММЫ</w:t>
      </w:r>
    </w:p>
    <w:p w:rsidR="006E3B9F" w:rsidRPr="006E3B9F" w:rsidRDefault="006E3B9F" w:rsidP="006E3B9F">
      <w:pPr>
        <w:widowControl w:val="0"/>
        <w:shd w:val="clear" w:color="auto" w:fill="FFFFFF"/>
        <w:suppressAutoHyphens/>
        <w:spacing w:after="0" w:line="240" w:lineRule="auto"/>
        <w:ind w:right="-7"/>
        <w:jc w:val="center"/>
        <w:rPr>
          <w:rFonts w:ascii="Times New Roman" w:eastAsia="Times New Roman" w:hAnsi="Times New Roman" w:cs="Times New Roman"/>
          <w:sz w:val="28"/>
          <w:szCs w:val="20"/>
          <w:lang w:eastAsia="ar-SA"/>
        </w:rPr>
      </w:pPr>
      <w:r w:rsidRPr="006E3B9F">
        <w:rPr>
          <w:rFonts w:ascii="Times New Roman" w:eastAsia="Times New Roman" w:hAnsi="Times New Roman" w:cs="Times New Roman"/>
          <w:sz w:val="28"/>
          <w:szCs w:val="20"/>
        </w:rPr>
        <w:t>«Развитие культуры Привольненского сельского поселения</w:t>
      </w:r>
    </w:p>
    <w:p w:rsidR="006E3B9F" w:rsidRPr="006E3B9F" w:rsidRDefault="006E3B9F" w:rsidP="006E3B9F">
      <w:pPr>
        <w:widowControl w:val="0"/>
        <w:shd w:val="clear" w:color="auto" w:fill="FFFFFF"/>
        <w:suppressAutoHyphens/>
        <w:spacing w:after="0" w:line="240" w:lineRule="auto"/>
        <w:ind w:right="-7"/>
        <w:jc w:val="center"/>
        <w:rPr>
          <w:rFonts w:ascii="Times New Roman" w:eastAsia="Times New Roman" w:hAnsi="Times New Roman" w:cs="Times New Roman"/>
          <w:sz w:val="28"/>
          <w:szCs w:val="20"/>
          <w:lang w:eastAsia="ar-SA"/>
        </w:rPr>
      </w:pPr>
      <w:r w:rsidRPr="006E3B9F">
        <w:rPr>
          <w:rFonts w:ascii="Times New Roman" w:eastAsia="Times New Roman" w:hAnsi="Times New Roman" w:cs="Times New Roman"/>
          <w:sz w:val="28"/>
          <w:szCs w:val="20"/>
        </w:rPr>
        <w:t>Каневского района» на 2020 – 2026 годы</w:t>
      </w:r>
    </w:p>
    <w:p w:rsidR="006E3B9F" w:rsidRPr="006E3B9F" w:rsidRDefault="006E3B9F" w:rsidP="006E3B9F">
      <w:pPr>
        <w:widowControl w:val="0"/>
        <w:shd w:val="clear" w:color="auto" w:fill="FFFFFF"/>
        <w:suppressAutoHyphens/>
        <w:spacing w:after="0" w:line="240" w:lineRule="auto"/>
        <w:ind w:right="-7"/>
        <w:jc w:val="center"/>
        <w:rPr>
          <w:rFonts w:ascii="Times New Roman" w:eastAsia="Times New Roman" w:hAnsi="Times New Roman" w:cs="Times New Roman"/>
          <w:sz w:val="28"/>
          <w:szCs w:val="20"/>
        </w:rPr>
      </w:pPr>
    </w:p>
    <w:tbl>
      <w:tblPr>
        <w:tblW w:w="15100" w:type="dxa"/>
        <w:tblInd w:w="-34" w:type="dxa"/>
        <w:tblLayout w:type="fixed"/>
        <w:tblLook w:val="0000"/>
      </w:tblPr>
      <w:tblGrid>
        <w:gridCol w:w="793"/>
        <w:gridCol w:w="1617"/>
        <w:gridCol w:w="1418"/>
        <w:gridCol w:w="1187"/>
        <w:gridCol w:w="1223"/>
        <w:gridCol w:w="992"/>
        <w:gridCol w:w="1136"/>
        <w:gridCol w:w="990"/>
        <w:gridCol w:w="1134"/>
        <w:gridCol w:w="992"/>
        <w:gridCol w:w="1276"/>
        <w:gridCol w:w="1237"/>
        <w:gridCol w:w="10"/>
        <w:gridCol w:w="1085"/>
        <w:gridCol w:w="10"/>
      </w:tblGrid>
      <w:tr w:rsidR="006E3B9F" w:rsidRPr="006E3B9F" w:rsidTr="0085565B">
        <w:trPr>
          <w:trHeight w:val="518"/>
        </w:trPr>
        <w:tc>
          <w:tcPr>
            <w:tcW w:w="7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E3B9F" w:rsidRPr="006E3B9F" w:rsidRDefault="006E3B9F" w:rsidP="006E3B9F">
            <w:pPr>
              <w:widowControl w:val="0"/>
              <w:suppressAutoHyphens/>
              <w:spacing w:after="0" w:line="216" w:lineRule="auto"/>
              <w:ind w:left="-113" w:right="-57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  <w:r w:rsidRPr="006E3B9F"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  <w:t>№</w:t>
            </w:r>
          </w:p>
          <w:p w:rsidR="006E3B9F" w:rsidRPr="006E3B9F" w:rsidRDefault="006E3B9F" w:rsidP="006E3B9F">
            <w:pPr>
              <w:widowControl w:val="0"/>
              <w:suppressAutoHyphens/>
              <w:spacing w:after="0" w:line="216" w:lineRule="auto"/>
              <w:ind w:left="-113" w:right="-57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  <w:r w:rsidRPr="006E3B9F"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  <w:t>п/п</w:t>
            </w:r>
          </w:p>
        </w:tc>
        <w:tc>
          <w:tcPr>
            <w:tcW w:w="16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E3B9F" w:rsidRPr="006E3B9F" w:rsidRDefault="006E3B9F" w:rsidP="006E3B9F">
            <w:pPr>
              <w:widowControl w:val="0"/>
              <w:suppressAutoHyphens/>
              <w:spacing w:after="0" w:line="216" w:lineRule="auto"/>
              <w:ind w:left="-113" w:right="-57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  <w:r w:rsidRPr="006E3B9F">
              <w:rPr>
                <w:rFonts w:ascii="Times New Roman" w:eastAsia="Times New Roman" w:hAnsi="Times New Roman" w:cs="Times New Roman"/>
                <w:sz w:val="28"/>
                <w:szCs w:val="20"/>
                <w:shd w:val="clear" w:color="auto" w:fill="FFFFFF"/>
                <w:lang w:eastAsia="ar-SA"/>
              </w:rPr>
              <w:t>Наименование мероприятия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E3B9F" w:rsidRPr="006E3B9F" w:rsidRDefault="006E3B9F" w:rsidP="006E3B9F">
            <w:pPr>
              <w:widowControl w:val="0"/>
              <w:suppressAutoHyphens/>
              <w:spacing w:after="0" w:line="216" w:lineRule="auto"/>
              <w:ind w:left="-113" w:right="-57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  <w:r w:rsidRPr="006E3B9F">
              <w:rPr>
                <w:rFonts w:ascii="Times New Roman" w:eastAsia="Times New Roman" w:hAnsi="Times New Roman" w:cs="Times New Roman"/>
                <w:sz w:val="28"/>
                <w:szCs w:val="20"/>
                <w:shd w:val="clear" w:color="auto" w:fill="FFFFFF"/>
                <w:lang w:eastAsia="ar-SA"/>
              </w:rPr>
              <w:t>Источники финансирования</w:t>
            </w:r>
          </w:p>
        </w:tc>
        <w:tc>
          <w:tcPr>
            <w:tcW w:w="11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E3B9F" w:rsidRPr="006E3B9F" w:rsidRDefault="006E3B9F" w:rsidP="006E3B9F">
            <w:pPr>
              <w:widowControl w:val="0"/>
              <w:suppressAutoHyphens/>
              <w:spacing w:after="0" w:line="216" w:lineRule="auto"/>
              <w:ind w:left="-113" w:right="-57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  <w:r w:rsidRPr="006E3B9F">
              <w:rPr>
                <w:rFonts w:ascii="Times New Roman" w:eastAsia="Times New Roman" w:hAnsi="Times New Roman" w:cs="Times New Roman"/>
                <w:sz w:val="28"/>
                <w:szCs w:val="20"/>
                <w:shd w:val="clear" w:color="auto" w:fill="FFFFFF"/>
                <w:lang w:eastAsia="ar-SA"/>
              </w:rPr>
              <w:t xml:space="preserve">Объем финанси-рования, </w:t>
            </w:r>
          </w:p>
          <w:p w:rsidR="006E3B9F" w:rsidRPr="006E3B9F" w:rsidRDefault="006E3B9F" w:rsidP="006E3B9F">
            <w:pPr>
              <w:widowControl w:val="0"/>
              <w:suppressAutoHyphens/>
              <w:spacing w:after="0" w:line="216" w:lineRule="auto"/>
              <w:ind w:left="-113" w:right="-57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  <w:r w:rsidRPr="006E3B9F">
              <w:rPr>
                <w:rFonts w:ascii="Times New Roman" w:eastAsia="Times New Roman" w:hAnsi="Times New Roman" w:cs="Times New Roman"/>
                <w:sz w:val="28"/>
                <w:szCs w:val="20"/>
                <w:shd w:val="clear" w:color="auto" w:fill="FFFFFF"/>
                <w:lang w:eastAsia="ar-SA"/>
              </w:rPr>
              <w:t>всего</w:t>
            </w:r>
          </w:p>
          <w:p w:rsidR="006E3B9F" w:rsidRPr="006E3B9F" w:rsidRDefault="006E3B9F" w:rsidP="006E3B9F">
            <w:pPr>
              <w:widowControl w:val="0"/>
              <w:suppressAutoHyphens/>
              <w:spacing w:after="0" w:line="216" w:lineRule="auto"/>
              <w:ind w:left="-113" w:right="-57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  <w:r w:rsidRPr="006E3B9F">
              <w:rPr>
                <w:rFonts w:ascii="Times New Roman" w:eastAsia="Times New Roman" w:hAnsi="Times New Roman" w:cs="Times New Roman"/>
                <w:sz w:val="28"/>
                <w:szCs w:val="20"/>
                <w:shd w:val="clear" w:color="auto" w:fill="FFFFFF"/>
                <w:lang w:eastAsia="ar-SA"/>
              </w:rPr>
              <w:t>(тыс.руб)</w:t>
            </w:r>
          </w:p>
        </w:tc>
        <w:tc>
          <w:tcPr>
            <w:tcW w:w="774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E3B9F" w:rsidRPr="006E3B9F" w:rsidRDefault="006E3B9F" w:rsidP="006E3B9F">
            <w:pPr>
              <w:widowControl w:val="0"/>
              <w:suppressAutoHyphens/>
              <w:spacing w:after="0" w:line="216" w:lineRule="auto"/>
              <w:ind w:left="-113" w:right="-57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shd w:val="clear" w:color="auto" w:fill="FFFFFF"/>
                <w:lang w:eastAsia="ar-SA"/>
              </w:rPr>
            </w:pPr>
            <w:r w:rsidRPr="006E3B9F"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  <w:t>В том числе по годам</w:t>
            </w:r>
          </w:p>
        </w:tc>
        <w:tc>
          <w:tcPr>
            <w:tcW w:w="12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E3B9F" w:rsidRPr="006E3B9F" w:rsidRDefault="006E3B9F" w:rsidP="006E3B9F">
            <w:pPr>
              <w:widowControl w:val="0"/>
              <w:suppressAutoHyphens/>
              <w:spacing w:after="0" w:line="216" w:lineRule="auto"/>
              <w:ind w:left="-113" w:right="-57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  <w:r w:rsidRPr="006E3B9F">
              <w:rPr>
                <w:rFonts w:ascii="Times New Roman" w:eastAsia="Times New Roman" w:hAnsi="Times New Roman" w:cs="Times New Roman"/>
                <w:sz w:val="28"/>
                <w:szCs w:val="20"/>
                <w:shd w:val="clear" w:color="auto" w:fill="FFFFFF"/>
                <w:lang w:eastAsia="ar-SA"/>
              </w:rPr>
              <w:t xml:space="preserve">Непосредственный </w:t>
            </w:r>
          </w:p>
          <w:p w:rsidR="006E3B9F" w:rsidRPr="006E3B9F" w:rsidRDefault="006E3B9F" w:rsidP="006E3B9F">
            <w:pPr>
              <w:widowControl w:val="0"/>
              <w:suppressAutoHyphens/>
              <w:spacing w:after="0" w:line="216" w:lineRule="auto"/>
              <w:ind w:left="-113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  <w:r w:rsidRPr="006E3B9F">
              <w:rPr>
                <w:rFonts w:ascii="Times New Roman" w:eastAsia="Times New Roman" w:hAnsi="Times New Roman" w:cs="Times New Roman"/>
                <w:sz w:val="28"/>
                <w:szCs w:val="20"/>
                <w:shd w:val="clear" w:color="auto" w:fill="FFFFFF"/>
                <w:lang w:eastAsia="ar-SA"/>
              </w:rPr>
              <w:t xml:space="preserve">результат </w:t>
            </w:r>
          </w:p>
          <w:p w:rsidR="006E3B9F" w:rsidRPr="006E3B9F" w:rsidRDefault="006E3B9F" w:rsidP="006E3B9F">
            <w:pPr>
              <w:widowControl w:val="0"/>
              <w:suppressAutoHyphens/>
              <w:spacing w:after="0" w:line="216" w:lineRule="auto"/>
              <w:ind w:left="-113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  <w:r w:rsidRPr="006E3B9F">
              <w:rPr>
                <w:rFonts w:ascii="Times New Roman" w:eastAsia="Times New Roman" w:hAnsi="Times New Roman" w:cs="Times New Roman"/>
                <w:sz w:val="28"/>
                <w:szCs w:val="20"/>
                <w:shd w:val="clear" w:color="auto" w:fill="FFFFFF"/>
                <w:lang w:eastAsia="ar-SA"/>
              </w:rPr>
              <w:t xml:space="preserve">реализации </w:t>
            </w:r>
          </w:p>
          <w:p w:rsidR="006E3B9F" w:rsidRPr="006E3B9F" w:rsidRDefault="006E3B9F" w:rsidP="006E3B9F">
            <w:pPr>
              <w:widowControl w:val="0"/>
              <w:suppressAutoHyphens/>
              <w:spacing w:after="0" w:line="216" w:lineRule="auto"/>
              <w:ind w:left="-113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  <w:r w:rsidRPr="006E3B9F">
              <w:rPr>
                <w:rFonts w:ascii="Times New Roman" w:eastAsia="Times New Roman" w:hAnsi="Times New Roman" w:cs="Times New Roman"/>
                <w:sz w:val="28"/>
                <w:szCs w:val="20"/>
                <w:shd w:val="clear" w:color="auto" w:fill="FFFFFF"/>
                <w:lang w:eastAsia="ar-SA"/>
              </w:rPr>
              <w:t>мероприятия</w:t>
            </w:r>
          </w:p>
        </w:tc>
        <w:tc>
          <w:tcPr>
            <w:tcW w:w="10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E3B9F" w:rsidRPr="006E3B9F" w:rsidRDefault="006E3B9F" w:rsidP="006E3B9F">
            <w:pPr>
              <w:widowControl w:val="0"/>
              <w:shd w:val="clear" w:color="auto" w:fill="FFFFFF"/>
              <w:suppressAutoHyphens/>
              <w:spacing w:after="0" w:line="216" w:lineRule="auto"/>
              <w:ind w:left="-113" w:right="-57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  <w:r w:rsidRPr="006E3B9F">
              <w:rPr>
                <w:rFonts w:ascii="Times New Roman" w:eastAsia="Times New Roman" w:hAnsi="Times New Roman" w:cs="Times New Roman"/>
                <w:sz w:val="28"/>
                <w:szCs w:val="20"/>
                <w:shd w:val="clear" w:color="auto" w:fill="FFFFFF"/>
                <w:lang w:eastAsia="ar-SA"/>
              </w:rPr>
              <w:t xml:space="preserve">Участник муниципальной программы </w:t>
            </w:r>
          </w:p>
        </w:tc>
      </w:tr>
      <w:tr w:rsidR="006E3B9F" w:rsidRPr="006E3B9F" w:rsidTr="0085565B">
        <w:trPr>
          <w:gridAfter w:val="1"/>
          <w:wAfter w:w="10" w:type="dxa"/>
        </w:trPr>
        <w:tc>
          <w:tcPr>
            <w:tcW w:w="7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3B9F" w:rsidRPr="006E3B9F" w:rsidRDefault="006E3B9F" w:rsidP="006E3B9F">
            <w:pPr>
              <w:widowControl w:val="0"/>
              <w:suppressAutoHyphens/>
              <w:snapToGrid w:val="0"/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</w:p>
        </w:tc>
        <w:tc>
          <w:tcPr>
            <w:tcW w:w="16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3B9F" w:rsidRPr="006E3B9F" w:rsidRDefault="006E3B9F" w:rsidP="006E3B9F">
            <w:pPr>
              <w:widowControl w:val="0"/>
              <w:suppressAutoHyphens/>
              <w:snapToGrid w:val="0"/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3B9F" w:rsidRPr="006E3B9F" w:rsidRDefault="006E3B9F" w:rsidP="006E3B9F">
            <w:pPr>
              <w:widowControl w:val="0"/>
              <w:suppressAutoHyphens/>
              <w:snapToGrid w:val="0"/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</w:p>
        </w:tc>
        <w:tc>
          <w:tcPr>
            <w:tcW w:w="11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3B9F" w:rsidRPr="006E3B9F" w:rsidRDefault="006E3B9F" w:rsidP="006E3B9F">
            <w:pPr>
              <w:widowControl w:val="0"/>
              <w:suppressAutoHyphens/>
              <w:snapToGrid w:val="0"/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E3B9F" w:rsidRPr="006E3B9F" w:rsidRDefault="006E3B9F" w:rsidP="006E3B9F">
            <w:pPr>
              <w:widowControl w:val="0"/>
              <w:suppressAutoHyphens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  <w:r w:rsidRPr="006E3B9F"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  <w:t>2020 год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E3B9F" w:rsidRPr="006E3B9F" w:rsidRDefault="006E3B9F" w:rsidP="006E3B9F">
            <w:pPr>
              <w:widowControl w:val="0"/>
              <w:suppressAutoHyphens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  <w:r w:rsidRPr="006E3B9F"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  <w:t>2021 год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E3B9F" w:rsidRPr="006E3B9F" w:rsidRDefault="006E3B9F" w:rsidP="006E3B9F">
            <w:pPr>
              <w:widowControl w:val="0"/>
              <w:suppressAutoHyphens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  <w:r w:rsidRPr="006E3B9F"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  <w:t>2022 год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B9F" w:rsidRPr="006E3B9F" w:rsidRDefault="006E3B9F" w:rsidP="006E3B9F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  <w:r w:rsidRPr="006E3B9F"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  <w:t>2023 год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B9F" w:rsidRPr="006E3B9F" w:rsidRDefault="006E3B9F" w:rsidP="006E3B9F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  <w:r w:rsidRPr="006E3B9F"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  <w:t>2024 год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E3B9F" w:rsidRPr="006E3B9F" w:rsidRDefault="006E3B9F" w:rsidP="006E3B9F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  <w:r w:rsidRPr="006E3B9F"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  <w:t>2025 год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B9F" w:rsidRPr="006E3B9F" w:rsidRDefault="006E3B9F" w:rsidP="006E3B9F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  <w:r w:rsidRPr="006E3B9F"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  <w:t>2026 год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3B9F" w:rsidRPr="006E3B9F" w:rsidRDefault="006E3B9F" w:rsidP="006E3B9F">
            <w:pPr>
              <w:widowControl w:val="0"/>
              <w:suppressAutoHyphens/>
              <w:snapToGrid w:val="0"/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</w:p>
        </w:tc>
        <w:tc>
          <w:tcPr>
            <w:tcW w:w="10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3B9F" w:rsidRPr="006E3B9F" w:rsidRDefault="006E3B9F" w:rsidP="006E3B9F">
            <w:pPr>
              <w:widowControl w:val="0"/>
              <w:suppressAutoHyphens/>
              <w:snapToGrid w:val="0"/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</w:p>
        </w:tc>
      </w:tr>
      <w:tr w:rsidR="006E3B9F" w:rsidRPr="006E3B9F" w:rsidTr="0085565B">
        <w:trPr>
          <w:gridAfter w:val="1"/>
          <w:wAfter w:w="10" w:type="dxa"/>
          <w:trHeight w:val="390"/>
        </w:trPr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E3B9F" w:rsidRPr="006E3B9F" w:rsidRDefault="006E3B9F" w:rsidP="006E3B9F">
            <w:pPr>
              <w:widowControl w:val="0"/>
              <w:suppressAutoHyphens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  <w:r w:rsidRPr="006E3B9F"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  <w:t>1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E3B9F" w:rsidRPr="006E3B9F" w:rsidRDefault="006E3B9F" w:rsidP="006E3B9F">
            <w:pPr>
              <w:widowControl w:val="0"/>
              <w:suppressAutoHyphens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  <w:r w:rsidRPr="006E3B9F"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E3B9F" w:rsidRPr="006E3B9F" w:rsidRDefault="006E3B9F" w:rsidP="006E3B9F">
            <w:pPr>
              <w:widowControl w:val="0"/>
              <w:suppressAutoHyphens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  <w:r w:rsidRPr="006E3B9F"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  <w:t>3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E3B9F" w:rsidRPr="006E3B9F" w:rsidRDefault="006E3B9F" w:rsidP="006E3B9F">
            <w:pPr>
              <w:widowControl w:val="0"/>
              <w:suppressAutoHyphens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  <w:r w:rsidRPr="006E3B9F"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  <w:t>4</w:t>
            </w: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E3B9F" w:rsidRPr="006E3B9F" w:rsidRDefault="006E3B9F" w:rsidP="006E3B9F">
            <w:pPr>
              <w:widowControl w:val="0"/>
              <w:suppressAutoHyphens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  <w:r w:rsidRPr="006E3B9F"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E3B9F" w:rsidRPr="006E3B9F" w:rsidRDefault="006E3B9F" w:rsidP="006E3B9F">
            <w:pPr>
              <w:widowControl w:val="0"/>
              <w:suppressAutoHyphens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  <w:r w:rsidRPr="006E3B9F"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  <w:t>6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E3B9F" w:rsidRPr="006E3B9F" w:rsidRDefault="006E3B9F" w:rsidP="006E3B9F">
            <w:pPr>
              <w:widowControl w:val="0"/>
              <w:suppressAutoHyphens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  <w:r w:rsidRPr="006E3B9F"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  <w:t>7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B9F" w:rsidRPr="006E3B9F" w:rsidRDefault="006E3B9F" w:rsidP="006E3B9F">
            <w:pPr>
              <w:widowControl w:val="0"/>
              <w:suppressAutoHyphens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  <w:r w:rsidRPr="006E3B9F"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B9F" w:rsidRPr="006E3B9F" w:rsidRDefault="006E3B9F" w:rsidP="006E3B9F">
            <w:pPr>
              <w:widowControl w:val="0"/>
              <w:suppressAutoHyphens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  <w:r w:rsidRPr="006E3B9F"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  <w:t>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E3B9F" w:rsidRPr="006E3B9F" w:rsidRDefault="006E3B9F" w:rsidP="006E3B9F">
            <w:pPr>
              <w:widowControl w:val="0"/>
              <w:suppressAutoHyphens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  <w:r w:rsidRPr="006E3B9F"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B9F" w:rsidRPr="006E3B9F" w:rsidRDefault="006E3B9F" w:rsidP="006E3B9F">
            <w:pPr>
              <w:widowControl w:val="0"/>
              <w:suppressAutoHyphens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  <w:r w:rsidRPr="006E3B9F"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  <w:t>11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E3B9F" w:rsidRPr="006E3B9F" w:rsidRDefault="006E3B9F" w:rsidP="006E3B9F">
            <w:pPr>
              <w:widowControl w:val="0"/>
              <w:suppressAutoHyphens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  <w:r w:rsidRPr="006E3B9F"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  <w:t>8</w:t>
            </w:r>
          </w:p>
        </w:tc>
        <w:tc>
          <w:tcPr>
            <w:tcW w:w="10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E3B9F" w:rsidRPr="006E3B9F" w:rsidRDefault="006E3B9F" w:rsidP="006E3B9F">
            <w:pPr>
              <w:widowControl w:val="0"/>
              <w:suppressAutoHyphens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  <w:r w:rsidRPr="006E3B9F"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  <w:t>9</w:t>
            </w:r>
          </w:p>
        </w:tc>
      </w:tr>
      <w:tr w:rsidR="006E3B9F" w:rsidRPr="006E3B9F" w:rsidTr="0085565B">
        <w:trPr>
          <w:gridAfter w:val="1"/>
          <w:wAfter w:w="10" w:type="dxa"/>
        </w:trPr>
        <w:tc>
          <w:tcPr>
            <w:tcW w:w="7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3B9F" w:rsidRPr="006E3B9F" w:rsidRDefault="006E3B9F" w:rsidP="006E3B9F">
            <w:pPr>
              <w:widowControl w:val="0"/>
              <w:suppressAutoHyphens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  <w:r w:rsidRPr="006E3B9F"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  <w:t>1.</w:t>
            </w:r>
          </w:p>
        </w:tc>
        <w:tc>
          <w:tcPr>
            <w:tcW w:w="16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3B9F" w:rsidRPr="006E3B9F" w:rsidRDefault="006E3B9F" w:rsidP="006E3B9F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  <w:r w:rsidRPr="006E3B9F"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  <w:t xml:space="preserve">Основное мероприятие №1 </w:t>
            </w:r>
          </w:p>
          <w:p w:rsidR="006E3B9F" w:rsidRPr="006E3B9F" w:rsidRDefault="006E3B9F" w:rsidP="006E3B9F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E3B9F"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  <w:t xml:space="preserve">«Обеспечению деятельности </w:t>
            </w:r>
            <w:r w:rsidRPr="006E3B9F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домов культуры поселения»</w:t>
            </w:r>
          </w:p>
          <w:p w:rsidR="006E3B9F" w:rsidRPr="006E3B9F" w:rsidRDefault="006E3B9F" w:rsidP="006E3B9F">
            <w:pPr>
              <w:widowControl w:val="0"/>
              <w:suppressAutoHyphens/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3B9F" w:rsidRPr="006E3B9F" w:rsidRDefault="006E3B9F" w:rsidP="006E3B9F">
            <w:pPr>
              <w:widowControl w:val="0"/>
              <w:suppressAutoHyphens/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  <w:r w:rsidRPr="006E3B9F"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  <w:t>всего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3B9F" w:rsidRPr="006E3B9F" w:rsidRDefault="0085565B" w:rsidP="0027232B">
            <w:pPr>
              <w:widowControl w:val="0"/>
              <w:suppressAutoHyphens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  <w:t>9</w:t>
            </w:r>
            <w:r w:rsidR="0027232B"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  <w:t>5030,8</w:t>
            </w: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3B9F" w:rsidRPr="006E3B9F" w:rsidRDefault="006E3B9F" w:rsidP="006E3B9F">
            <w:pPr>
              <w:widowControl w:val="0"/>
              <w:suppressAutoHyphens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  <w:r w:rsidRPr="006E3B9F"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  <w:t>11720,0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3B9F" w:rsidRPr="006E3B9F" w:rsidRDefault="006E3B9F" w:rsidP="006E3B9F">
            <w:pPr>
              <w:widowControl w:val="0"/>
              <w:suppressAutoHyphens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  <w:r w:rsidRPr="006E3B9F"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  <w:t>7455,3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6E3B9F" w:rsidRPr="006E3B9F" w:rsidRDefault="006E3B9F" w:rsidP="006E3B9F">
            <w:pPr>
              <w:widowControl w:val="0"/>
              <w:suppressAutoHyphens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  <w:r w:rsidRPr="006E3B9F"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  <w:t>7329,3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B9F" w:rsidRPr="006E3B9F" w:rsidRDefault="006E3B9F" w:rsidP="006E3B9F">
            <w:pPr>
              <w:widowControl w:val="0"/>
              <w:suppressAutoHyphens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  <w:r w:rsidRPr="006E3B9F"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  <w:t>7338,8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B9F" w:rsidRPr="006E3B9F" w:rsidRDefault="006E3B9F" w:rsidP="00BD5A8F">
            <w:pPr>
              <w:widowControl w:val="0"/>
              <w:suppressAutoHyphens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  <w:r w:rsidRPr="006E3B9F"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  <w:t>4</w:t>
            </w:r>
            <w:r w:rsidR="00BD5A8F"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  <w:t>1530,9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E3B9F" w:rsidRPr="006E3B9F" w:rsidRDefault="006E3B9F" w:rsidP="00C20244">
            <w:pPr>
              <w:widowControl w:val="0"/>
              <w:suppressAutoHyphens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  <w:r w:rsidRPr="006E3B9F"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  <w:t>9</w:t>
            </w:r>
            <w:r w:rsidR="00C20244"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  <w:t>276</w:t>
            </w:r>
            <w:r w:rsidR="00CA7DAC"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  <w:t>,</w:t>
            </w:r>
            <w:r w:rsidR="00C20244"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B9F" w:rsidRPr="006E3B9F" w:rsidRDefault="0085565B" w:rsidP="0027232B">
            <w:pPr>
              <w:widowControl w:val="0"/>
              <w:suppressAutoHyphens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  <w:t>10</w:t>
            </w:r>
            <w:r w:rsidR="0027232B"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  <w:t>380,5</w:t>
            </w:r>
          </w:p>
        </w:tc>
        <w:tc>
          <w:tcPr>
            <w:tcW w:w="12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3B9F" w:rsidRPr="006E3B9F" w:rsidRDefault="006E3B9F" w:rsidP="006E3B9F">
            <w:pPr>
              <w:widowControl w:val="0"/>
              <w:suppressAutoHyphens/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  <w:r w:rsidRPr="006E3B9F"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  <w:t>Создание   условий для   обеспечения деятельности учреждений культуры Привольненского</w:t>
            </w:r>
            <w:r w:rsidRPr="006E3B9F">
              <w:rPr>
                <w:rFonts w:ascii="Times New Roman" w:eastAsia="Times New Roman" w:hAnsi="Times New Roman" w:cs="Times New Roman"/>
                <w:spacing w:val="-1"/>
                <w:sz w:val="28"/>
                <w:szCs w:val="20"/>
                <w:lang w:eastAsia="ar-SA"/>
              </w:rPr>
              <w:t xml:space="preserve"> сельскогпоселения Каневского района, увеличение числа и качества культурно-массовых </w:t>
            </w:r>
            <w:r w:rsidRPr="006E3B9F">
              <w:rPr>
                <w:rFonts w:ascii="Times New Roman" w:eastAsia="Times New Roman" w:hAnsi="Times New Roman" w:cs="Times New Roman"/>
                <w:spacing w:val="-1"/>
                <w:sz w:val="28"/>
                <w:szCs w:val="20"/>
                <w:lang w:eastAsia="ar-SA"/>
              </w:rPr>
              <w:lastRenderedPageBreak/>
              <w:t>мероприятий</w:t>
            </w:r>
          </w:p>
        </w:tc>
        <w:tc>
          <w:tcPr>
            <w:tcW w:w="109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3B9F" w:rsidRPr="006E3B9F" w:rsidRDefault="006E3B9F" w:rsidP="006E3B9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E3B9F"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  <w:lastRenderedPageBreak/>
              <w:t>Администрация Привольненского сельского поселения Каневского района</w:t>
            </w:r>
          </w:p>
          <w:p w:rsidR="006E3B9F" w:rsidRPr="006E3B9F" w:rsidRDefault="006E3B9F" w:rsidP="006E3B9F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E3B9F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МБУК «Сельский Дом культуры» и МБУК «Сельский Дом хутора Труд»</w:t>
            </w:r>
          </w:p>
          <w:p w:rsidR="006E3B9F" w:rsidRPr="006E3B9F" w:rsidRDefault="006E3B9F" w:rsidP="006E3B9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</w:p>
        </w:tc>
      </w:tr>
      <w:tr w:rsidR="006E3B9F" w:rsidRPr="006E3B9F" w:rsidTr="0085565B">
        <w:trPr>
          <w:gridAfter w:val="1"/>
          <w:wAfter w:w="10" w:type="dxa"/>
        </w:trPr>
        <w:tc>
          <w:tcPr>
            <w:tcW w:w="7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E3B9F" w:rsidRPr="006E3B9F" w:rsidRDefault="006E3B9F" w:rsidP="006E3B9F">
            <w:pPr>
              <w:widowControl w:val="0"/>
              <w:suppressAutoHyphens/>
              <w:snapToGri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</w:p>
        </w:tc>
        <w:tc>
          <w:tcPr>
            <w:tcW w:w="16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E3B9F" w:rsidRPr="006E3B9F" w:rsidRDefault="006E3B9F" w:rsidP="006E3B9F">
            <w:pPr>
              <w:widowControl w:val="0"/>
              <w:suppressAutoHyphens/>
              <w:snapToGri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3B9F" w:rsidRPr="006E3B9F" w:rsidRDefault="006E3B9F" w:rsidP="006E3B9F">
            <w:pPr>
              <w:widowControl w:val="0"/>
              <w:suppressAutoHyphens/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  <w:r w:rsidRPr="006E3B9F"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  <w:t>местный бюджет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3B9F" w:rsidRPr="006E3B9F" w:rsidRDefault="0085565B" w:rsidP="0027232B">
            <w:pPr>
              <w:widowControl w:val="0"/>
              <w:suppressAutoHyphens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  <w:t>65</w:t>
            </w:r>
            <w:r w:rsidR="0027232B"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  <w:t>699,5</w:t>
            </w: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3B9F" w:rsidRPr="006E3B9F" w:rsidRDefault="006E3B9F" w:rsidP="006E3B9F">
            <w:pPr>
              <w:widowControl w:val="0"/>
              <w:suppressAutoHyphens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  <w:r w:rsidRPr="006E3B9F"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  <w:t>11320,0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3B9F" w:rsidRPr="006E3B9F" w:rsidRDefault="006E3B9F" w:rsidP="006E3B9F">
            <w:pPr>
              <w:widowControl w:val="0"/>
              <w:suppressAutoHyphens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  <w:r w:rsidRPr="006E3B9F"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  <w:t>7455,3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3B9F" w:rsidRPr="006E3B9F" w:rsidRDefault="006E3B9F" w:rsidP="006E3B9F">
            <w:pPr>
              <w:widowControl w:val="0"/>
              <w:suppressAutoHyphens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  <w:r w:rsidRPr="006E3B9F"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  <w:t>7329,3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B9F" w:rsidRPr="006E3B9F" w:rsidRDefault="006E3B9F" w:rsidP="006E3B9F">
            <w:pPr>
              <w:widowControl w:val="0"/>
              <w:suppressAutoHyphens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  <w:r w:rsidRPr="006E3B9F"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  <w:t>7338,8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B9F" w:rsidRPr="006E3B9F" w:rsidRDefault="00143E93" w:rsidP="006E3B9F">
            <w:pPr>
              <w:widowControl w:val="0"/>
              <w:suppressAutoHyphens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  <w:t>12599,6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E3B9F" w:rsidRPr="006E3B9F" w:rsidRDefault="006E3B9F" w:rsidP="000570FA">
            <w:pPr>
              <w:widowControl w:val="0"/>
              <w:suppressAutoHyphens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  <w:r w:rsidRPr="006E3B9F"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  <w:t>9</w:t>
            </w:r>
            <w:r w:rsidR="000570FA"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  <w:t>276</w:t>
            </w:r>
            <w:r w:rsidR="00CA7DAC"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  <w:t>,</w:t>
            </w:r>
            <w:r w:rsidR="000570FA"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B9F" w:rsidRPr="006E3B9F" w:rsidRDefault="0085565B" w:rsidP="0027232B">
            <w:pPr>
              <w:widowControl w:val="0"/>
              <w:suppressAutoHyphens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  <w:t>10</w:t>
            </w:r>
            <w:r w:rsidR="0027232B"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  <w:t>380,5</w:t>
            </w:r>
          </w:p>
        </w:tc>
        <w:tc>
          <w:tcPr>
            <w:tcW w:w="12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E3B9F" w:rsidRPr="006E3B9F" w:rsidRDefault="006E3B9F" w:rsidP="006E3B9F">
            <w:pPr>
              <w:widowControl w:val="0"/>
              <w:suppressAutoHyphens/>
              <w:snapToGrid w:val="0"/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</w:p>
        </w:tc>
        <w:tc>
          <w:tcPr>
            <w:tcW w:w="109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E3B9F" w:rsidRPr="006E3B9F" w:rsidRDefault="006E3B9F" w:rsidP="006E3B9F">
            <w:pPr>
              <w:widowControl w:val="0"/>
              <w:suppressAutoHyphens/>
              <w:snapToGri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</w:p>
        </w:tc>
      </w:tr>
      <w:tr w:rsidR="006E3B9F" w:rsidRPr="006E3B9F" w:rsidTr="0085565B">
        <w:trPr>
          <w:gridAfter w:val="1"/>
          <w:wAfter w:w="10" w:type="dxa"/>
        </w:trPr>
        <w:tc>
          <w:tcPr>
            <w:tcW w:w="7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E3B9F" w:rsidRPr="006E3B9F" w:rsidRDefault="006E3B9F" w:rsidP="006E3B9F">
            <w:pPr>
              <w:widowControl w:val="0"/>
              <w:suppressAutoHyphens/>
              <w:snapToGri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</w:p>
        </w:tc>
        <w:tc>
          <w:tcPr>
            <w:tcW w:w="16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E3B9F" w:rsidRPr="006E3B9F" w:rsidRDefault="006E3B9F" w:rsidP="006E3B9F">
            <w:pPr>
              <w:widowControl w:val="0"/>
              <w:suppressAutoHyphens/>
              <w:snapToGri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3B9F" w:rsidRPr="006E3B9F" w:rsidRDefault="006E3B9F" w:rsidP="006E3B9F">
            <w:pPr>
              <w:widowControl w:val="0"/>
              <w:suppressAutoHyphens/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  <w:r w:rsidRPr="006E3B9F"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  <w:t>краевой бюджет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E3B9F" w:rsidRPr="006E3B9F" w:rsidRDefault="006E3B9F" w:rsidP="006E3B9F">
            <w:pPr>
              <w:widowControl w:val="0"/>
              <w:suppressAutoHyphens/>
              <w:snapToGri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  <w:r w:rsidRPr="006E3B9F"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  <w:t>29331,3</w:t>
            </w: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E3B9F" w:rsidRPr="006E3B9F" w:rsidRDefault="006E3B9F" w:rsidP="006E3B9F">
            <w:pPr>
              <w:widowControl w:val="0"/>
              <w:suppressAutoHyphens/>
              <w:snapToGri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  <w:r w:rsidRPr="006E3B9F"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  <w:t>400,0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E3B9F" w:rsidRPr="006E3B9F" w:rsidRDefault="006E3B9F" w:rsidP="006E3B9F">
            <w:pPr>
              <w:widowControl w:val="0"/>
              <w:suppressAutoHyphens/>
              <w:snapToGri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  <w:r w:rsidRPr="006E3B9F"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  <w:t>0,0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E3B9F" w:rsidRPr="006E3B9F" w:rsidRDefault="006E3B9F" w:rsidP="006E3B9F">
            <w:pPr>
              <w:widowControl w:val="0"/>
              <w:suppressAutoHyphens/>
              <w:snapToGri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  <w:r w:rsidRPr="006E3B9F"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  <w:t>0,0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3B9F" w:rsidRPr="006E3B9F" w:rsidRDefault="006E3B9F" w:rsidP="006E3B9F">
            <w:pPr>
              <w:widowControl w:val="0"/>
              <w:suppressAutoHyphens/>
              <w:snapToGri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  <w:r w:rsidRPr="006E3B9F"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3B9F" w:rsidRPr="006E3B9F" w:rsidRDefault="006E3B9F" w:rsidP="006E3B9F">
            <w:pPr>
              <w:widowControl w:val="0"/>
              <w:suppressAutoHyphens/>
              <w:snapToGrid w:val="0"/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  <w:r w:rsidRPr="006E3B9F"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  <w:t>28931,3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E3B9F" w:rsidRPr="006E3B9F" w:rsidRDefault="006E3B9F" w:rsidP="006E3B9F">
            <w:pPr>
              <w:widowControl w:val="0"/>
              <w:suppressAutoHyphens/>
              <w:snapToGri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  <w:r w:rsidRPr="006E3B9F"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3B9F" w:rsidRPr="006E3B9F" w:rsidRDefault="006E3B9F" w:rsidP="006E3B9F">
            <w:pPr>
              <w:widowControl w:val="0"/>
              <w:suppressAutoHyphens/>
              <w:snapToGri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  <w:r w:rsidRPr="006E3B9F"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  <w:t>0,0</w:t>
            </w:r>
          </w:p>
        </w:tc>
        <w:tc>
          <w:tcPr>
            <w:tcW w:w="12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E3B9F" w:rsidRPr="006E3B9F" w:rsidRDefault="006E3B9F" w:rsidP="006E3B9F">
            <w:pPr>
              <w:widowControl w:val="0"/>
              <w:suppressAutoHyphens/>
              <w:snapToGrid w:val="0"/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</w:p>
        </w:tc>
        <w:tc>
          <w:tcPr>
            <w:tcW w:w="109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E3B9F" w:rsidRPr="006E3B9F" w:rsidRDefault="006E3B9F" w:rsidP="006E3B9F">
            <w:pPr>
              <w:widowControl w:val="0"/>
              <w:suppressAutoHyphens/>
              <w:snapToGri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</w:p>
        </w:tc>
      </w:tr>
      <w:tr w:rsidR="006E3B9F" w:rsidRPr="006E3B9F" w:rsidTr="0085565B">
        <w:trPr>
          <w:gridAfter w:val="1"/>
          <w:wAfter w:w="10" w:type="dxa"/>
        </w:trPr>
        <w:tc>
          <w:tcPr>
            <w:tcW w:w="7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E3B9F" w:rsidRPr="006E3B9F" w:rsidRDefault="006E3B9F" w:rsidP="006E3B9F">
            <w:pPr>
              <w:widowControl w:val="0"/>
              <w:suppressAutoHyphens/>
              <w:snapToGri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</w:p>
        </w:tc>
        <w:tc>
          <w:tcPr>
            <w:tcW w:w="16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E3B9F" w:rsidRPr="006E3B9F" w:rsidRDefault="006E3B9F" w:rsidP="006E3B9F">
            <w:pPr>
              <w:widowControl w:val="0"/>
              <w:suppressAutoHyphens/>
              <w:snapToGri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3B9F" w:rsidRPr="006E3B9F" w:rsidRDefault="006E3B9F" w:rsidP="006E3B9F">
            <w:pPr>
              <w:widowControl w:val="0"/>
              <w:suppressAutoHyphens/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  <w:r w:rsidRPr="006E3B9F"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  <w:t>федеральный бюджет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E3B9F" w:rsidRPr="006E3B9F" w:rsidRDefault="006E3B9F" w:rsidP="006E3B9F">
            <w:pPr>
              <w:widowControl w:val="0"/>
              <w:suppressAutoHyphens/>
              <w:snapToGri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E3B9F" w:rsidRPr="006E3B9F" w:rsidRDefault="006E3B9F" w:rsidP="006E3B9F">
            <w:pPr>
              <w:widowControl w:val="0"/>
              <w:suppressAutoHyphens/>
              <w:snapToGri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E3B9F" w:rsidRPr="006E3B9F" w:rsidRDefault="006E3B9F" w:rsidP="006E3B9F">
            <w:pPr>
              <w:widowControl w:val="0"/>
              <w:suppressAutoHyphens/>
              <w:snapToGri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E3B9F" w:rsidRPr="006E3B9F" w:rsidRDefault="006E3B9F" w:rsidP="006E3B9F">
            <w:pPr>
              <w:widowControl w:val="0"/>
              <w:suppressAutoHyphens/>
              <w:snapToGri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3B9F" w:rsidRPr="006E3B9F" w:rsidRDefault="006E3B9F" w:rsidP="006E3B9F">
            <w:pPr>
              <w:widowControl w:val="0"/>
              <w:suppressAutoHyphens/>
              <w:snapToGri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3B9F" w:rsidRPr="006E3B9F" w:rsidRDefault="006E3B9F" w:rsidP="006E3B9F">
            <w:pPr>
              <w:widowControl w:val="0"/>
              <w:suppressAutoHyphens/>
              <w:snapToGri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E3B9F" w:rsidRPr="006E3B9F" w:rsidRDefault="006E3B9F" w:rsidP="006E3B9F">
            <w:pPr>
              <w:widowControl w:val="0"/>
              <w:suppressAutoHyphens/>
              <w:snapToGri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3B9F" w:rsidRPr="006E3B9F" w:rsidRDefault="006E3B9F" w:rsidP="006E3B9F">
            <w:pPr>
              <w:widowControl w:val="0"/>
              <w:suppressAutoHyphens/>
              <w:snapToGri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</w:p>
        </w:tc>
        <w:tc>
          <w:tcPr>
            <w:tcW w:w="12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E3B9F" w:rsidRPr="006E3B9F" w:rsidRDefault="006E3B9F" w:rsidP="006E3B9F">
            <w:pPr>
              <w:widowControl w:val="0"/>
              <w:suppressAutoHyphens/>
              <w:snapToGrid w:val="0"/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</w:p>
        </w:tc>
        <w:tc>
          <w:tcPr>
            <w:tcW w:w="109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E3B9F" w:rsidRPr="006E3B9F" w:rsidRDefault="006E3B9F" w:rsidP="006E3B9F">
            <w:pPr>
              <w:widowControl w:val="0"/>
              <w:suppressAutoHyphens/>
              <w:snapToGri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</w:p>
        </w:tc>
      </w:tr>
      <w:tr w:rsidR="006E3B9F" w:rsidRPr="006E3B9F" w:rsidTr="0085565B">
        <w:trPr>
          <w:gridAfter w:val="1"/>
          <w:wAfter w:w="10" w:type="dxa"/>
          <w:trHeight w:val="2779"/>
        </w:trPr>
        <w:tc>
          <w:tcPr>
            <w:tcW w:w="7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E3B9F" w:rsidRPr="006E3B9F" w:rsidRDefault="006E3B9F" w:rsidP="006E3B9F">
            <w:pPr>
              <w:widowControl w:val="0"/>
              <w:suppressAutoHyphens/>
              <w:snapToGri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</w:p>
        </w:tc>
        <w:tc>
          <w:tcPr>
            <w:tcW w:w="16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E3B9F" w:rsidRPr="006E3B9F" w:rsidRDefault="006E3B9F" w:rsidP="006E3B9F">
            <w:pPr>
              <w:widowControl w:val="0"/>
              <w:suppressAutoHyphens/>
              <w:snapToGri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3B9F" w:rsidRPr="006E3B9F" w:rsidRDefault="006E3B9F" w:rsidP="006E3B9F">
            <w:pPr>
              <w:widowControl w:val="0"/>
              <w:suppressAutoHyphens/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  <w:r w:rsidRPr="006E3B9F"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  <w:t>внебюджетные источники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E3B9F" w:rsidRPr="006E3B9F" w:rsidRDefault="006E3B9F" w:rsidP="006E3B9F">
            <w:pPr>
              <w:widowControl w:val="0"/>
              <w:suppressAutoHyphens/>
              <w:snapToGri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E3B9F" w:rsidRPr="006E3B9F" w:rsidRDefault="006E3B9F" w:rsidP="006E3B9F">
            <w:pPr>
              <w:widowControl w:val="0"/>
              <w:suppressAutoHyphens/>
              <w:snapToGri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E3B9F" w:rsidRPr="006E3B9F" w:rsidRDefault="006E3B9F" w:rsidP="006E3B9F">
            <w:pPr>
              <w:widowControl w:val="0"/>
              <w:suppressAutoHyphens/>
              <w:snapToGri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E3B9F" w:rsidRPr="006E3B9F" w:rsidRDefault="006E3B9F" w:rsidP="006E3B9F">
            <w:pPr>
              <w:widowControl w:val="0"/>
              <w:suppressAutoHyphens/>
              <w:snapToGri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3B9F" w:rsidRPr="006E3B9F" w:rsidRDefault="006E3B9F" w:rsidP="006E3B9F">
            <w:pPr>
              <w:widowControl w:val="0"/>
              <w:suppressAutoHyphens/>
              <w:snapToGri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3B9F" w:rsidRPr="006E3B9F" w:rsidRDefault="006E3B9F" w:rsidP="006E3B9F">
            <w:pPr>
              <w:widowControl w:val="0"/>
              <w:suppressAutoHyphens/>
              <w:snapToGri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E3B9F" w:rsidRPr="006E3B9F" w:rsidRDefault="006E3B9F" w:rsidP="006E3B9F">
            <w:pPr>
              <w:widowControl w:val="0"/>
              <w:suppressAutoHyphens/>
              <w:snapToGri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3B9F" w:rsidRPr="006E3B9F" w:rsidRDefault="006E3B9F" w:rsidP="006E3B9F">
            <w:pPr>
              <w:widowControl w:val="0"/>
              <w:suppressAutoHyphens/>
              <w:snapToGri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</w:p>
        </w:tc>
        <w:tc>
          <w:tcPr>
            <w:tcW w:w="12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E3B9F" w:rsidRPr="006E3B9F" w:rsidRDefault="006E3B9F" w:rsidP="006E3B9F">
            <w:pPr>
              <w:widowControl w:val="0"/>
              <w:suppressAutoHyphens/>
              <w:snapToGrid w:val="0"/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</w:p>
        </w:tc>
        <w:tc>
          <w:tcPr>
            <w:tcW w:w="109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E3B9F" w:rsidRPr="006E3B9F" w:rsidRDefault="006E3B9F" w:rsidP="006E3B9F">
            <w:pPr>
              <w:widowControl w:val="0"/>
              <w:suppressAutoHyphens/>
              <w:snapToGri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</w:p>
        </w:tc>
      </w:tr>
      <w:tr w:rsidR="006E3B9F" w:rsidRPr="006E3B9F" w:rsidTr="0085565B">
        <w:trPr>
          <w:gridAfter w:val="1"/>
          <w:wAfter w:w="10" w:type="dxa"/>
        </w:trPr>
        <w:tc>
          <w:tcPr>
            <w:tcW w:w="7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E3B9F" w:rsidRPr="006E3B9F" w:rsidRDefault="006E3B9F" w:rsidP="006E3B9F">
            <w:pPr>
              <w:widowControl w:val="0"/>
              <w:suppressAutoHyphens/>
              <w:snapToGri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E3B9F" w:rsidRPr="006E3B9F" w:rsidRDefault="006E3B9F" w:rsidP="006E3B9F">
            <w:pPr>
              <w:widowControl w:val="0"/>
              <w:suppressAutoHyphens/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  <w:r w:rsidRPr="006E3B9F"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  <w:t>В том числе:</w:t>
            </w:r>
          </w:p>
          <w:p w:rsidR="006E3B9F" w:rsidRPr="006E3B9F" w:rsidRDefault="006E3B9F" w:rsidP="006E3B9F">
            <w:pPr>
              <w:widowControl w:val="0"/>
              <w:suppressAutoHyphens/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3B9F" w:rsidRPr="006E3B9F" w:rsidRDefault="006E3B9F" w:rsidP="006E3B9F">
            <w:pPr>
              <w:widowControl w:val="0"/>
              <w:suppressAutoHyphens/>
              <w:snapToGrid w:val="0"/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E3B9F" w:rsidRPr="006E3B9F" w:rsidRDefault="006E3B9F" w:rsidP="006E3B9F">
            <w:pPr>
              <w:widowControl w:val="0"/>
              <w:suppressAutoHyphens/>
              <w:snapToGri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E3B9F" w:rsidRPr="006E3B9F" w:rsidRDefault="006E3B9F" w:rsidP="006E3B9F">
            <w:pPr>
              <w:widowControl w:val="0"/>
              <w:suppressAutoHyphens/>
              <w:snapToGri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E3B9F" w:rsidRPr="006E3B9F" w:rsidRDefault="006E3B9F" w:rsidP="006E3B9F">
            <w:pPr>
              <w:widowControl w:val="0"/>
              <w:suppressAutoHyphens/>
              <w:snapToGri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E3B9F" w:rsidRPr="006E3B9F" w:rsidRDefault="006E3B9F" w:rsidP="006E3B9F">
            <w:pPr>
              <w:widowControl w:val="0"/>
              <w:suppressAutoHyphens/>
              <w:snapToGri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3B9F" w:rsidRPr="006E3B9F" w:rsidRDefault="006E3B9F" w:rsidP="006E3B9F">
            <w:pPr>
              <w:widowControl w:val="0"/>
              <w:suppressAutoHyphens/>
              <w:snapToGri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3B9F" w:rsidRPr="006E3B9F" w:rsidRDefault="006E3B9F" w:rsidP="006E3B9F">
            <w:pPr>
              <w:widowControl w:val="0"/>
              <w:suppressAutoHyphens/>
              <w:snapToGri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E3B9F" w:rsidRPr="006E3B9F" w:rsidRDefault="006E3B9F" w:rsidP="006E3B9F">
            <w:pPr>
              <w:widowControl w:val="0"/>
              <w:suppressAutoHyphens/>
              <w:snapToGri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3B9F" w:rsidRPr="006E3B9F" w:rsidRDefault="006E3B9F" w:rsidP="006E3B9F">
            <w:pPr>
              <w:widowControl w:val="0"/>
              <w:suppressAutoHyphens/>
              <w:snapToGri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E3B9F" w:rsidRPr="006E3B9F" w:rsidRDefault="006E3B9F" w:rsidP="006E3B9F">
            <w:pPr>
              <w:widowControl w:val="0"/>
              <w:suppressAutoHyphens/>
              <w:snapToGrid w:val="0"/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</w:p>
        </w:tc>
        <w:tc>
          <w:tcPr>
            <w:tcW w:w="109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E3B9F" w:rsidRPr="006E3B9F" w:rsidRDefault="006E3B9F" w:rsidP="006E3B9F">
            <w:pPr>
              <w:widowControl w:val="0"/>
              <w:suppressAutoHyphens/>
              <w:snapToGri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</w:p>
        </w:tc>
      </w:tr>
      <w:tr w:rsidR="006E3B9F" w:rsidRPr="006E3B9F" w:rsidTr="0085565B">
        <w:trPr>
          <w:gridAfter w:val="1"/>
          <w:wAfter w:w="10" w:type="dxa"/>
        </w:trPr>
        <w:tc>
          <w:tcPr>
            <w:tcW w:w="7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3B9F" w:rsidRPr="006E3B9F" w:rsidRDefault="006E3B9F" w:rsidP="006E3B9F">
            <w:pPr>
              <w:widowControl w:val="0"/>
              <w:suppressAutoHyphens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  <w:r w:rsidRPr="006E3B9F"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  <w:t>1.1.</w:t>
            </w:r>
          </w:p>
        </w:tc>
        <w:tc>
          <w:tcPr>
            <w:tcW w:w="16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3B9F" w:rsidRPr="006E3B9F" w:rsidRDefault="006E3B9F" w:rsidP="006E3B9F">
            <w:pPr>
              <w:widowControl w:val="0"/>
              <w:suppressAutoHyphens/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E3B9F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Расходы на обеспечение деятельности (оказание услуг) муниципальных учреждений</w:t>
            </w:r>
          </w:p>
          <w:p w:rsidR="006E3B9F" w:rsidRPr="006E3B9F" w:rsidRDefault="006E3B9F" w:rsidP="006E3B9F">
            <w:pPr>
              <w:widowControl w:val="0"/>
              <w:suppressAutoHyphens/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ar-SA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3B9F" w:rsidRPr="006E3B9F" w:rsidRDefault="006E3B9F" w:rsidP="006E3B9F">
            <w:pPr>
              <w:widowControl w:val="0"/>
              <w:suppressAutoHyphens/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  <w:r w:rsidRPr="006E3B9F"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  <w:t>всего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3B9F" w:rsidRPr="006E3B9F" w:rsidRDefault="006E3B9F" w:rsidP="0027232B">
            <w:pPr>
              <w:widowControl w:val="0"/>
              <w:suppressAutoHyphens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  <w:r w:rsidRPr="006E3B9F"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  <w:t>6</w:t>
            </w:r>
            <w:r w:rsidR="0027232B"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  <w:t>1319,7</w:t>
            </w: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3B9F" w:rsidRPr="006E3B9F" w:rsidRDefault="006E3B9F" w:rsidP="006E3B9F">
            <w:pPr>
              <w:widowControl w:val="0"/>
              <w:suppressAutoHyphens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  <w:r w:rsidRPr="006E3B9F"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  <w:t>11320,0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3B9F" w:rsidRPr="006E3B9F" w:rsidRDefault="006E3B9F" w:rsidP="006E3B9F">
            <w:pPr>
              <w:widowControl w:val="0"/>
              <w:suppressAutoHyphens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  <w:r w:rsidRPr="006E3B9F"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  <w:t>7455,3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3B9F" w:rsidRPr="006E3B9F" w:rsidRDefault="006E3B9F" w:rsidP="006E3B9F">
            <w:pPr>
              <w:widowControl w:val="0"/>
              <w:suppressAutoHyphens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  <w:r w:rsidRPr="006E3B9F"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  <w:t>7329,3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B9F" w:rsidRPr="006E3B9F" w:rsidRDefault="006E3B9F" w:rsidP="006E3B9F">
            <w:pPr>
              <w:widowControl w:val="0"/>
              <w:suppressAutoHyphens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  <w:r w:rsidRPr="006E3B9F"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  <w:t>7338,8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B9F" w:rsidRPr="006E3B9F" w:rsidRDefault="00DB2C8F" w:rsidP="00DB2C8F">
            <w:pPr>
              <w:widowControl w:val="0"/>
              <w:suppressAutoHyphens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  <w:t>9023,8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E3B9F" w:rsidRPr="006E3B9F" w:rsidRDefault="006E3B9F" w:rsidP="000570FA">
            <w:pPr>
              <w:widowControl w:val="0"/>
              <w:suppressAutoHyphens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  <w:r w:rsidRPr="006E3B9F"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  <w:t>9</w:t>
            </w:r>
            <w:r w:rsidR="000570FA"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  <w:t>276,4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B9F" w:rsidRPr="006E3B9F" w:rsidRDefault="0085565B" w:rsidP="0027232B">
            <w:pPr>
              <w:widowControl w:val="0"/>
              <w:suppressAutoHyphens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  <w:t>10</w:t>
            </w:r>
            <w:r w:rsidR="0027232B"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  <w:t>380,5</w:t>
            </w:r>
          </w:p>
        </w:tc>
        <w:tc>
          <w:tcPr>
            <w:tcW w:w="12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3B9F" w:rsidRPr="006E3B9F" w:rsidRDefault="006E3B9F" w:rsidP="006E3B9F">
            <w:pPr>
              <w:widowControl w:val="0"/>
              <w:suppressAutoHyphens/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  <w:r w:rsidRPr="006E3B9F"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  <w:t>Создание   условий для   обеспечения деятельности учреждений культуры Привольненского</w:t>
            </w:r>
            <w:r w:rsidRPr="006E3B9F">
              <w:rPr>
                <w:rFonts w:ascii="Times New Roman" w:eastAsia="Times New Roman" w:hAnsi="Times New Roman" w:cs="Times New Roman"/>
                <w:spacing w:val="-1"/>
                <w:sz w:val="28"/>
                <w:szCs w:val="20"/>
                <w:lang w:eastAsia="ar-SA"/>
              </w:rPr>
              <w:t xml:space="preserve"> сельского поселения Каневск</w:t>
            </w:r>
            <w:r w:rsidRPr="006E3B9F">
              <w:rPr>
                <w:rFonts w:ascii="Times New Roman" w:eastAsia="Times New Roman" w:hAnsi="Times New Roman" w:cs="Times New Roman"/>
                <w:spacing w:val="-1"/>
                <w:sz w:val="28"/>
                <w:szCs w:val="20"/>
                <w:lang w:eastAsia="ar-SA"/>
              </w:rPr>
              <w:lastRenderedPageBreak/>
              <w:t>ого района</w:t>
            </w:r>
          </w:p>
        </w:tc>
        <w:tc>
          <w:tcPr>
            <w:tcW w:w="109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3B9F" w:rsidRPr="006E3B9F" w:rsidRDefault="006E3B9F" w:rsidP="006E3B9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E3B9F"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  <w:lastRenderedPageBreak/>
              <w:t>Администрация Привольненского сельского поселения Каневского района</w:t>
            </w:r>
          </w:p>
          <w:p w:rsidR="006E3B9F" w:rsidRPr="006E3B9F" w:rsidRDefault="006E3B9F" w:rsidP="006E3B9F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E3B9F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МБУК «Сельский Дом культу</w:t>
            </w:r>
            <w:r w:rsidRPr="006E3B9F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lastRenderedPageBreak/>
              <w:t>ры»</w:t>
            </w:r>
          </w:p>
          <w:p w:rsidR="006E3B9F" w:rsidRPr="006E3B9F" w:rsidRDefault="006E3B9F" w:rsidP="006E3B9F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E3B9F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и МБУК «Сельский Дом хутора Труд»</w:t>
            </w:r>
          </w:p>
          <w:p w:rsidR="006E3B9F" w:rsidRPr="006E3B9F" w:rsidRDefault="006E3B9F" w:rsidP="006E3B9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</w:p>
        </w:tc>
      </w:tr>
      <w:tr w:rsidR="006E3B9F" w:rsidRPr="006E3B9F" w:rsidTr="0085565B">
        <w:trPr>
          <w:gridAfter w:val="1"/>
          <w:wAfter w:w="10" w:type="dxa"/>
          <w:trHeight w:val="420"/>
        </w:trPr>
        <w:tc>
          <w:tcPr>
            <w:tcW w:w="7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3B9F" w:rsidRPr="006E3B9F" w:rsidRDefault="006E3B9F" w:rsidP="006E3B9F">
            <w:pPr>
              <w:widowControl w:val="0"/>
              <w:suppressAutoHyphens/>
              <w:snapToGri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</w:p>
        </w:tc>
        <w:tc>
          <w:tcPr>
            <w:tcW w:w="16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3B9F" w:rsidRPr="006E3B9F" w:rsidRDefault="006E3B9F" w:rsidP="006E3B9F">
            <w:pPr>
              <w:widowControl w:val="0"/>
              <w:suppressAutoHyphens/>
              <w:snapToGrid w:val="0"/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3B9F" w:rsidRPr="006E3B9F" w:rsidRDefault="006E3B9F" w:rsidP="006E3B9F">
            <w:pPr>
              <w:widowControl w:val="0"/>
              <w:suppressAutoHyphens/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  <w:r w:rsidRPr="006E3B9F"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  <w:t>местный бюджет</w:t>
            </w:r>
          </w:p>
          <w:p w:rsidR="006E3B9F" w:rsidRPr="006E3B9F" w:rsidRDefault="006E3B9F" w:rsidP="006E3B9F">
            <w:pPr>
              <w:widowControl w:val="0"/>
              <w:suppressAutoHyphens/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3B9F" w:rsidRPr="006E3B9F" w:rsidRDefault="0085565B" w:rsidP="0027232B">
            <w:pPr>
              <w:widowControl w:val="0"/>
              <w:suppressAutoHyphens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  <w:t>6</w:t>
            </w:r>
            <w:r w:rsidR="0027232B"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  <w:t>1319,7</w:t>
            </w: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3B9F" w:rsidRPr="006E3B9F" w:rsidRDefault="006E3B9F" w:rsidP="006E3B9F">
            <w:pPr>
              <w:widowControl w:val="0"/>
              <w:suppressAutoHyphens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  <w:r w:rsidRPr="006E3B9F"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  <w:t>11320,0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3B9F" w:rsidRPr="006E3B9F" w:rsidRDefault="006E3B9F" w:rsidP="006E3B9F">
            <w:pPr>
              <w:widowControl w:val="0"/>
              <w:suppressAutoHyphens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  <w:r w:rsidRPr="006E3B9F"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  <w:t>7455,3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3B9F" w:rsidRPr="006E3B9F" w:rsidRDefault="006E3B9F" w:rsidP="006E3B9F">
            <w:pPr>
              <w:widowControl w:val="0"/>
              <w:suppressAutoHyphens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  <w:r w:rsidRPr="006E3B9F"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  <w:t>7329,3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B9F" w:rsidRPr="006E3B9F" w:rsidRDefault="006E3B9F" w:rsidP="006E3B9F">
            <w:pPr>
              <w:widowControl w:val="0"/>
              <w:suppressAutoHyphens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  <w:r w:rsidRPr="006E3B9F"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  <w:t>7338,8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B9F" w:rsidRPr="006E3B9F" w:rsidRDefault="00DB2C8F" w:rsidP="00DB2C8F">
            <w:pPr>
              <w:widowControl w:val="0"/>
              <w:suppressAutoHyphens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  <w:t>9023,8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E3B9F" w:rsidRPr="006E3B9F" w:rsidRDefault="006E3B9F" w:rsidP="000570FA">
            <w:pPr>
              <w:widowControl w:val="0"/>
              <w:suppressAutoHyphens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  <w:r w:rsidRPr="006E3B9F"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  <w:t>9</w:t>
            </w:r>
            <w:r w:rsidR="000570FA"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  <w:t>276,4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B9F" w:rsidRPr="006E3B9F" w:rsidRDefault="0085565B" w:rsidP="006E3B9F">
            <w:pPr>
              <w:widowControl w:val="0"/>
              <w:suppressAutoHyphens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  <w:t>10013,9</w:t>
            </w:r>
          </w:p>
        </w:tc>
        <w:tc>
          <w:tcPr>
            <w:tcW w:w="12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3B9F" w:rsidRPr="006E3B9F" w:rsidRDefault="006E3B9F" w:rsidP="006E3B9F">
            <w:pPr>
              <w:widowControl w:val="0"/>
              <w:suppressAutoHyphens/>
              <w:snapToGrid w:val="0"/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</w:p>
        </w:tc>
        <w:tc>
          <w:tcPr>
            <w:tcW w:w="109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3B9F" w:rsidRPr="006E3B9F" w:rsidRDefault="006E3B9F" w:rsidP="006E3B9F">
            <w:pPr>
              <w:widowControl w:val="0"/>
              <w:suppressAutoHyphens/>
              <w:snapToGrid w:val="0"/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</w:p>
        </w:tc>
      </w:tr>
      <w:tr w:rsidR="006E3B9F" w:rsidRPr="006E3B9F" w:rsidTr="0085565B">
        <w:trPr>
          <w:gridAfter w:val="1"/>
          <w:wAfter w:w="10" w:type="dxa"/>
        </w:trPr>
        <w:tc>
          <w:tcPr>
            <w:tcW w:w="7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3B9F" w:rsidRPr="006E3B9F" w:rsidRDefault="006E3B9F" w:rsidP="006E3B9F">
            <w:pPr>
              <w:widowControl w:val="0"/>
              <w:suppressAutoHyphens/>
              <w:snapToGri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</w:p>
        </w:tc>
        <w:tc>
          <w:tcPr>
            <w:tcW w:w="16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3B9F" w:rsidRPr="006E3B9F" w:rsidRDefault="006E3B9F" w:rsidP="006E3B9F">
            <w:pPr>
              <w:widowControl w:val="0"/>
              <w:suppressAutoHyphens/>
              <w:snapToGrid w:val="0"/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3B9F" w:rsidRPr="006E3B9F" w:rsidRDefault="006E3B9F" w:rsidP="006E3B9F">
            <w:pPr>
              <w:widowControl w:val="0"/>
              <w:suppressAutoHyphens/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  <w:r w:rsidRPr="006E3B9F"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  <w:t>краевой бюджет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3B9F" w:rsidRPr="006E3B9F" w:rsidRDefault="006E3B9F" w:rsidP="006E3B9F">
            <w:pPr>
              <w:widowControl w:val="0"/>
              <w:suppressAutoHyphens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3B9F" w:rsidRPr="006E3B9F" w:rsidRDefault="006E3B9F" w:rsidP="006E3B9F">
            <w:pPr>
              <w:widowControl w:val="0"/>
              <w:suppressAutoHyphens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3B9F" w:rsidRPr="006E3B9F" w:rsidRDefault="006E3B9F" w:rsidP="006E3B9F">
            <w:pPr>
              <w:widowControl w:val="0"/>
              <w:suppressAutoHyphens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3B9F" w:rsidRPr="006E3B9F" w:rsidRDefault="006E3B9F" w:rsidP="006E3B9F">
            <w:pPr>
              <w:widowControl w:val="0"/>
              <w:suppressAutoHyphens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B9F" w:rsidRPr="006E3B9F" w:rsidRDefault="006E3B9F" w:rsidP="006E3B9F">
            <w:pPr>
              <w:widowControl w:val="0"/>
              <w:suppressAutoHyphens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B9F" w:rsidRPr="006E3B9F" w:rsidRDefault="006E3B9F" w:rsidP="006E3B9F">
            <w:pPr>
              <w:widowControl w:val="0"/>
              <w:suppressAutoHyphens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E3B9F" w:rsidRPr="006E3B9F" w:rsidRDefault="006E3B9F" w:rsidP="006E3B9F">
            <w:pPr>
              <w:widowControl w:val="0"/>
              <w:suppressAutoHyphens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B9F" w:rsidRPr="006E3B9F" w:rsidRDefault="006E3B9F" w:rsidP="006E3B9F">
            <w:pPr>
              <w:widowControl w:val="0"/>
              <w:suppressAutoHyphens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</w:p>
        </w:tc>
        <w:tc>
          <w:tcPr>
            <w:tcW w:w="12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3B9F" w:rsidRPr="006E3B9F" w:rsidRDefault="006E3B9F" w:rsidP="006E3B9F">
            <w:pPr>
              <w:widowControl w:val="0"/>
              <w:suppressAutoHyphens/>
              <w:snapToGrid w:val="0"/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</w:p>
        </w:tc>
        <w:tc>
          <w:tcPr>
            <w:tcW w:w="109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3B9F" w:rsidRPr="006E3B9F" w:rsidRDefault="006E3B9F" w:rsidP="006E3B9F">
            <w:pPr>
              <w:widowControl w:val="0"/>
              <w:suppressAutoHyphens/>
              <w:snapToGrid w:val="0"/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</w:p>
        </w:tc>
      </w:tr>
      <w:tr w:rsidR="006E3B9F" w:rsidRPr="006E3B9F" w:rsidTr="0085565B">
        <w:trPr>
          <w:gridAfter w:val="1"/>
          <w:wAfter w:w="10" w:type="dxa"/>
        </w:trPr>
        <w:tc>
          <w:tcPr>
            <w:tcW w:w="7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3B9F" w:rsidRPr="006E3B9F" w:rsidRDefault="006E3B9F" w:rsidP="006E3B9F">
            <w:pPr>
              <w:widowControl w:val="0"/>
              <w:suppressAutoHyphens/>
              <w:snapToGri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</w:p>
        </w:tc>
        <w:tc>
          <w:tcPr>
            <w:tcW w:w="16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3B9F" w:rsidRPr="006E3B9F" w:rsidRDefault="006E3B9F" w:rsidP="006E3B9F">
            <w:pPr>
              <w:widowControl w:val="0"/>
              <w:suppressAutoHyphens/>
              <w:snapToGrid w:val="0"/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3B9F" w:rsidRPr="006E3B9F" w:rsidRDefault="006E3B9F" w:rsidP="006E3B9F">
            <w:pPr>
              <w:widowControl w:val="0"/>
              <w:suppressAutoHyphens/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  <w:r w:rsidRPr="006E3B9F"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  <w:t>федеральный бюджет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3B9F" w:rsidRPr="006E3B9F" w:rsidRDefault="006E3B9F" w:rsidP="006E3B9F">
            <w:pPr>
              <w:widowControl w:val="0"/>
              <w:suppressAutoHyphens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3B9F" w:rsidRPr="006E3B9F" w:rsidRDefault="006E3B9F" w:rsidP="006E3B9F">
            <w:pPr>
              <w:widowControl w:val="0"/>
              <w:suppressAutoHyphens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3B9F" w:rsidRPr="006E3B9F" w:rsidRDefault="006E3B9F" w:rsidP="006E3B9F">
            <w:pPr>
              <w:widowControl w:val="0"/>
              <w:suppressAutoHyphens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3B9F" w:rsidRPr="006E3B9F" w:rsidRDefault="006E3B9F" w:rsidP="006E3B9F">
            <w:pPr>
              <w:widowControl w:val="0"/>
              <w:suppressAutoHyphens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B9F" w:rsidRPr="006E3B9F" w:rsidRDefault="006E3B9F" w:rsidP="006E3B9F">
            <w:pPr>
              <w:widowControl w:val="0"/>
              <w:suppressAutoHyphens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B9F" w:rsidRPr="006E3B9F" w:rsidRDefault="006E3B9F" w:rsidP="006E3B9F">
            <w:pPr>
              <w:widowControl w:val="0"/>
              <w:suppressAutoHyphens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E3B9F" w:rsidRPr="006E3B9F" w:rsidRDefault="006E3B9F" w:rsidP="006E3B9F">
            <w:pPr>
              <w:widowControl w:val="0"/>
              <w:suppressAutoHyphens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B9F" w:rsidRPr="006E3B9F" w:rsidRDefault="006E3B9F" w:rsidP="006E3B9F">
            <w:pPr>
              <w:widowControl w:val="0"/>
              <w:suppressAutoHyphens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</w:p>
        </w:tc>
        <w:tc>
          <w:tcPr>
            <w:tcW w:w="12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3B9F" w:rsidRPr="006E3B9F" w:rsidRDefault="006E3B9F" w:rsidP="006E3B9F">
            <w:pPr>
              <w:widowControl w:val="0"/>
              <w:suppressAutoHyphens/>
              <w:snapToGrid w:val="0"/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</w:p>
        </w:tc>
        <w:tc>
          <w:tcPr>
            <w:tcW w:w="109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3B9F" w:rsidRPr="006E3B9F" w:rsidRDefault="006E3B9F" w:rsidP="006E3B9F">
            <w:pPr>
              <w:widowControl w:val="0"/>
              <w:suppressAutoHyphens/>
              <w:snapToGrid w:val="0"/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</w:p>
        </w:tc>
      </w:tr>
      <w:tr w:rsidR="006E3B9F" w:rsidRPr="006E3B9F" w:rsidTr="0085565B">
        <w:trPr>
          <w:gridAfter w:val="1"/>
          <w:wAfter w:w="10" w:type="dxa"/>
          <w:trHeight w:val="1544"/>
        </w:trPr>
        <w:tc>
          <w:tcPr>
            <w:tcW w:w="7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3B9F" w:rsidRPr="006E3B9F" w:rsidRDefault="006E3B9F" w:rsidP="006E3B9F">
            <w:pPr>
              <w:widowControl w:val="0"/>
              <w:suppressAutoHyphens/>
              <w:snapToGri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</w:p>
        </w:tc>
        <w:tc>
          <w:tcPr>
            <w:tcW w:w="16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3B9F" w:rsidRPr="006E3B9F" w:rsidRDefault="006E3B9F" w:rsidP="006E3B9F">
            <w:pPr>
              <w:widowControl w:val="0"/>
              <w:suppressAutoHyphens/>
              <w:snapToGrid w:val="0"/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3B9F" w:rsidRPr="006E3B9F" w:rsidRDefault="006E3B9F" w:rsidP="006E3B9F">
            <w:pPr>
              <w:widowControl w:val="0"/>
              <w:suppressAutoHyphens/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  <w:r w:rsidRPr="006E3B9F"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  <w:t>внебюджетные источники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3B9F" w:rsidRPr="006E3B9F" w:rsidRDefault="006E3B9F" w:rsidP="006E3B9F">
            <w:pPr>
              <w:widowControl w:val="0"/>
              <w:suppressAutoHyphens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3B9F" w:rsidRPr="006E3B9F" w:rsidRDefault="006E3B9F" w:rsidP="006E3B9F">
            <w:pPr>
              <w:widowControl w:val="0"/>
              <w:suppressAutoHyphens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3B9F" w:rsidRPr="006E3B9F" w:rsidRDefault="006E3B9F" w:rsidP="006E3B9F">
            <w:pPr>
              <w:widowControl w:val="0"/>
              <w:suppressAutoHyphens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3B9F" w:rsidRPr="006E3B9F" w:rsidRDefault="006E3B9F" w:rsidP="006E3B9F">
            <w:pPr>
              <w:widowControl w:val="0"/>
              <w:suppressAutoHyphens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B9F" w:rsidRPr="006E3B9F" w:rsidRDefault="006E3B9F" w:rsidP="006E3B9F">
            <w:pPr>
              <w:widowControl w:val="0"/>
              <w:suppressAutoHyphens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B9F" w:rsidRPr="006E3B9F" w:rsidRDefault="006E3B9F" w:rsidP="006E3B9F">
            <w:pPr>
              <w:widowControl w:val="0"/>
              <w:suppressAutoHyphens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E3B9F" w:rsidRPr="006E3B9F" w:rsidRDefault="006E3B9F" w:rsidP="006E3B9F">
            <w:pPr>
              <w:widowControl w:val="0"/>
              <w:suppressAutoHyphens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B9F" w:rsidRPr="006E3B9F" w:rsidRDefault="006E3B9F" w:rsidP="006E3B9F">
            <w:pPr>
              <w:widowControl w:val="0"/>
              <w:suppressAutoHyphens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</w:p>
        </w:tc>
        <w:tc>
          <w:tcPr>
            <w:tcW w:w="12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3B9F" w:rsidRPr="006E3B9F" w:rsidRDefault="006E3B9F" w:rsidP="006E3B9F">
            <w:pPr>
              <w:widowControl w:val="0"/>
              <w:suppressAutoHyphens/>
              <w:snapToGrid w:val="0"/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</w:p>
        </w:tc>
        <w:tc>
          <w:tcPr>
            <w:tcW w:w="109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3B9F" w:rsidRPr="006E3B9F" w:rsidRDefault="006E3B9F" w:rsidP="006E3B9F">
            <w:pPr>
              <w:widowControl w:val="0"/>
              <w:suppressAutoHyphens/>
              <w:snapToGrid w:val="0"/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</w:p>
        </w:tc>
      </w:tr>
      <w:tr w:rsidR="006E3B9F" w:rsidRPr="006E3B9F" w:rsidTr="0085565B">
        <w:trPr>
          <w:gridAfter w:val="1"/>
          <w:wAfter w:w="10" w:type="dxa"/>
          <w:trHeight w:val="1544"/>
        </w:trPr>
        <w:tc>
          <w:tcPr>
            <w:tcW w:w="793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6E3B9F" w:rsidRPr="006E3B9F" w:rsidRDefault="006E3B9F" w:rsidP="006E3B9F">
            <w:pPr>
              <w:widowControl w:val="0"/>
              <w:suppressAutoHyphens/>
              <w:snapToGri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  <w:r w:rsidRPr="006E3B9F"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  <w:lastRenderedPageBreak/>
              <w:t>1.1.1</w:t>
            </w:r>
          </w:p>
        </w:tc>
        <w:tc>
          <w:tcPr>
            <w:tcW w:w="161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6E3B9F" w:rsidRPr="006E3B9F" w:rsidRDefault="006E3B9F" w:rsidP="006E3B9F">
            <w:pPr>
              <w:widowControl w:val="0"/>
              <w:suppressAutoHyphens/>
              <w:snapToGrid w:val="0"/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  <w:r w:rsidRPr="006E3B9F"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  <w:t>Дополнительная помощь местным бюджетам для решения социально-значимых вопросов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3B9F" w:rsidRPr="006E3B9F" w:rsidRDefault="006E3B9F" w:rsidP="006E3B9F">
            <w:pPr>
              <w:widowControl w:val="0"/>
              <w:suppressAutoHyphens/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  <w:r w:rsidRPr="006E3B9F"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  <w:t>всего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3B9F" w:rsidRPr="006E3B9F" w:rsidRDefault="006E3B9F" w:rsidP="006E3B9F">
            <w:pPr>
              <w:widowControl w:val="0"/>
              <w:suppressAutoHyphens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  <w:r w:rsidRPr="006E3B9F"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  <w:t>400,0</w:t>
            </w: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3B9F" w:rsidRPr="006E3B9F" w:rsidRDefault="006E3B9F" w:rsidP="006E3B9F">
            <w:pPr>
              <w:widowControl w:val="0"/>
              <w:suppressAutoHyphens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  <w:r w:rsidRPr="006E3B9F"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  <w:t>400,0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3B9F" w:rsidRPr="006E3B9F" w:rsidRDefault="006E3B9F" w:rsidP="006E3B9F">
            <w:pPr>
              <w:widowControl w:val="0"/>
              <w:suppressAutoHyphens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  <w:r w:rsidRPr="006E3B9F"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  <w:t>0,0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3B9F" w:rsidRPr="006E3B9F" w:rsidRDefault="006E3B9F" w:rsidP="006E3B9F">
            <w:pPr>
              <w:widowControl w:val="0"/>
              <w:suppressAutoHyphens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  <w:r w:rsidRPr="006E3B9F"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  <w:t>0,0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E3B9F" w:rsidRPr="006E3B9F" w:rsidRDefault="006E3B9F" w:rsidP="006E3B9F">
            <w:pPr>
              <w:widowControl w:val="0"/>
              <w:suppressAutoHyphens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  <w:r w:rsidRPr="006E3B9F"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E3B9F" w:rsidRPr="006E3B9F" w:rsidRDefault="006E3B9F" w:rsidP="006E3B9F">
            <w:pPr>
              <w:widowControl w:val="0"/>
              <w:suppressAutoHyphens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  <w:r w:rsidRPr="006E3B9F"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6E3B9F" w:rsidRPr="006E3B9F" w:rsidRDefault="006E3B9F" w:rsidP="006E3B9F">
            <w:pPr>
              <w:widowControl w:val="0"/>
              <w:suppressAutoHyphens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  <w:r w:rsidRPr="006E3B9F"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E3B9F" w:rsidRPr="006E3B9F" w:rsidRDefault="006E3B9F" w:rsidP="006E3B9F">
            <w:pPr>
              <w:widowControl w:val="0"/>
              <w:suppressAutoHyphens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  <w:r w:rsidRPr="006E3B9F"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  <w:t>0,0</w:t>
            </w:r>
          </w:p>
        </w:tc>
        <w:tc>
          <w:tcPr>
            <w:tcW w:w="123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6E3B9F" w:rsidRPr="006E3B9F" w:rsidRDefault="006E3B9F" w:rsidP="006E3B9F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E3B9F">
              <w:rPr>
                <w:rFonts w:ascii="Times New Roman" w:eastAsia="Times New Roman" w:hAnsi="Times New Roman" w:cs="Times New Roman"/>
                <w:spacing w:val="-2"/>
                <w:sz w:val="28"/>
                <w:szCs w:val="20"/>
                <w:lang w:eastAsia="ar-SA"/>
              </w:rPr>
              <w:t xml:space="preserve">Финансовая   поддержка    </w:t>
            </w:r>
            <w:r w:rsidRPr="006E3B9F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МБУК«Сельский Дом хутора Труд»</w:t>
            </w:r>
          </w:p>
          <w:p w:rsidR="006E3B9F" w:rsidRPr="006E3B9F" w:rsidRDefault="006E3B9F" w:rsidP="006E3B9F">
            <w:pPr>
              <w:widowControl w:val="0"/>
              <w:suppressAutoHyphens/>
              <w:snapToGrid w:val="0"/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</w:p>
        </w:tc>
        <w:tc>
          <w:tcPr>
            <w:tcW w:w="109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E3B9F" w:rsidRPr="006E3B9F" w:rsidRDefault="006E3B9F" w:rsidP="006E3B9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E3B9F"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  <w:t>Администрация Привольненского сельского поселения Каневского района</w:t>
            </w:r>
          </w:p>
          <w:p w:rsidR="006E3B9F" w:rsidRPr="006E3B9F" w:rsidRDefault="006E3B9F" w:rsidP="006E3B9F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E3B9F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МБУК «Сельский Дом хутора Труд»</w:t>
            </w:r>
          </w:p>
          <w:p w:rsidR="006E3B9F" w:rsidRPr="006E3B9F" w:rsidRDefault="006E3B9F" w:rsidP="006E3B9F">
            <w:pPr>
              <w:widowControl w:val="0"/>
              <w:suppressAutoHyphens/>
              <w:snapToGrid w:val="0"/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</w:p>
        </w:tc>
      </w:tr>
      <w:tr w:rsidR="006E3B9F" w:rsidRPr="006E3B9F" w:rsidTr="0085565B">
        <w:trPr>
          <w:gridAfter w:val="1"/>
          <w:wAfter w:w="10" w:type="dxa"/>
          <w:trHeight w:val="1544"/>
        </w:trPr>
        <w:tc>
          <w:tcPr>
            <w:tcW w:w="793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6E3B9F" w:rsidRPr="006E3B9F" w:rsidRDefault="006E3B9F" w:rsidP="006E3B9F">
            <w:pPr>
              <w:widowControl w:val="0"/>
              <w:suppressAutoHyphens/>
              <w:snapToGri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</w:p>
        </w:tc>
        <w:tc>
          <w:tcPr>
            <w:tcW w:w="1617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6E3B9F" w:rsidRPr="006E3B9F" w:rsidRDefault="006E3B9F" w:rsidP="006E3B9F">
            <w:pPr>
              <w:widowControl w:val="0"/>
              <w:suppressAutoHyphens/>
              <w:snapToGrid w:val="0"/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3B9F" w:rsidRPr="006E3B9F" w:rsidRDefault="006E3B9F" w:rsidP="006E3B9F">
            <w:pPr>
              <w:widowControl w:val="0"/>
              <w:suppressAutoHyphens/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  <w:r w:rsidRPr="006E3B9F"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  <w:t>местный бюджет</w:t>
            </w:r>
          </w:p>
          <w:p w:rsidR="006E3B9F" w:rsidRPr="006E3B9F" w:rsidRDefault="006E3B9F" w:rsidP="006E3B9F">
            <w:pPr>
              <w:widowControl w:val="0"/>
              <w:suppressAutoHyphens/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3B9F" w:rsidRPr="006E3B9F" w:rsidRDefault="006E3B9F" w:rsidP="006E3B9F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  <w:r w:rsidRPr="006E3B9F"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  <w:t>0,0</w:t>
            </w: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3B9F" w:rsidRPr="006E3B9F" w:rsidRDefault="006E3B9F" w:rsidP="006E3B9F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  <w:r w:rsidRPr="006E3B9F"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3B9F" w:rsidRPr="006E3B9F" w:rsidRDefault="006E3B9F" w:rsidP="006E3B9F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  <w:r w:rsidRPr="006E3B9F"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  <w:t>0,0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3B9F" w:rsidRPr="006E3B9F" w:rsidRDefault="006E3B9F" w:rsidP="006E3B9F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  <w:r w:rsidRPr="006E3B9F"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  <w:t>0,0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E3B9F" w:rsidRPr="006E3B9F" w:rsidRDefault="006E3B9F" w:rsidP="006E3B9F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  <w:r w:rsidRPr="006E3B9F"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E3B9F" w:rsidRPr="006E3B9F" w:rsidRDefault="006E3B9F" w:rsidP="006E3B9F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  <w:r w:rsidRPr="006E3B9F"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6E3B9F" w:rsidRPr="006E3B9F" w:rsidRDefault="006E3B9F" w:rsidP="006E3B9F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  <w:r w:rsidRPr="006E3B9F"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E3B9F" w:rsidRPr="006E3B9F" w:rsidRDefault="006E3B9F" w:rsidP="006E3B9F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  <w:r w:rsidRPr="006E3B9F"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  <w:t>0,0</w:t>
            </w:r>
          </w:p>
        </w:tc>
        <w:tc>
          <w:tcPr>
            <w:tcW w:w="1237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6E3B9F" w:rsidRPr="006E3B9F" w:rsidRDefault="006E3B9F" w:rsidP="006E3B9F">
            <w:pPr>
              <w:widowControl w:val="0"/>
              <w:suppressAutoHyphens/>
              <w:snapToGrid w:val="0"/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</w:p>
        </w:tc>
        <w:tc>
          <w:tcPr>
            <w:tcW w:w="109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E3B9F" w:rsidRPr="006E3B9F" w:rsidRDefault="006E3B9F" w:rsidP="006E3B9F">
            <w:pPr>
              <w:widowControl w:val="0"/>
              <w:suppressAutoHyphens/>
              <w:snapToGrid w:val="0"/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</w:p>
        </w:tc>
      </w:tr>
      <w:tr w:rsidR="006E3B9F" w:rsidRPr="006E3B9F" w:rsidTr="0085565B">
        <w:trPr>
          <w:gridAfter w:val="1"/>
          <w:wAfter w:w="10" w:type="dxa"/>
          <w:trHeight w:val="1544"/>
        </w:trPr>
        <w:tc>
          <w:tcPr>
            <w:tcW w:w="793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6E3B9F" w:rsidRPr="006E3B9F" w:rsidRDefault="006E3B9F" w:rsidP="006E3B9F">
            <w:pPr>
              <w:widowControl w:val="0"/>
              <w:suppressAutoHyphens/>
              <w:snapToGri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</w:p>
        </w:tc>
        <w:tc>
          <w:tcPr>
            <w:tcW w:w="1617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6E3B9F" w:rsidRPr="006E3B9F" w:rsidRDefault="006E3B9F" w:rsidP="006E3B9F">
            <w:pPr>
              <w:widowControl w:val="0"/>
              <w:suppressAutoHyphens/>
              <w:snapToGrid w:val="0"/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3B9F" w:rsidRPr="006E3B9F" w:rsidRDefault="006E3B9F" w:rsidP="006E3B9F">
            <w:pPr>
              <w:widowControl w:val="0"/>
              <w:suppressAutoHyphens/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  <w:r w:rsidRPr="006E3B9F"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  <w:t>краевой бюджет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3B9F" w:rsidRPr="006E3B9F" w:rsidRDefault="006E3B9F" w:rsidP="006E3B9F">
            <w:pPr>
              <w:widowControl w:val="0"/>
              <w:suppressAutoHyphens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  <w:r w:rsidRPr="006E3B9F"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  <w:t>400,0</w:t>
            </w: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3B9F" w:rsidRPr="006E3B9F" w:rsidRDefault="006E3B9F" w:rsidP="006E3B9F">
            <w:pPr>
              <w:widowControl w:val="0"/>
              <w:suppressAutoHyphens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  <w:r w:rsidRPr="006E3B9F"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  <w:t>400,0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3B9F" w:rsidRPr="006E3B9F" w:rsidRDefault="006E3B9F" w:rsidP="006E3B9F">
            <w:pPr>
              <w:widowControl w:val="0"/>
              <w:suppressAutoHyphens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  <w:r w:rsidRPr="006E3B9F"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  <w:t>0,0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3B9F" w:rsidRPr="006E3B9F" w:rsidRDefault="006E3B9F" w:rsidP="006E3B9F">
            <w:pPr>
              <w:widowControl w:val="0"/>
              <w:suppressAutoHyphens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  <w:r w:rsidRPr="006E3B9F"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  <w:t>0,0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E3B9F" w:rsidRPr="006E3B9F" w:rsidRDefault="006E3B9F" w:rsidP="006E3B9F">
            <w:pPr>
              <w:widowControl w:val="0"/>
              <w:suppressAutoHyphens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  <w:r w:rsidRPr="006E3B9F"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E3B9F" w:rsidRPr="006E3B9F" w:rsidRDefault="006E3B9F" w:rsidP="006E3B9F">
            <w:pPr>
              <w:widowControl w:val="0"/>
              <w:suppressAutoHyphens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  <w:r w:rsidRPr="006E3B9F"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6E3B9F" w:rsidRPr="006E3B9F" w:rsidRDefault="006E3B9F" w:rsidP="006E3B9F">
            <w:pPr>
              <w:widowControl w:val="0"/>
              <w:suppressAutoHyphens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  <w:r w:rsidRPr="006E3B9F"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E3B9F" w:rsidRPr="006E3B9F" w:rsidRDefault="006E3B9F" w:rsidP="006E3B9F">
            <w:pPr>
              <w:widowControl w:val="0"/>
              <w:suppressAutoHyphens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  <w:r w:rsidRPr="006E3B9F"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  <w:t>0,0</w:t>
            </w:r>
          </w:p>
        </w:tc>
        <w:tc>
          <w:tcPr>
            <w:tcW w:w="1237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6E3B9F" w:rsidRPr="006E3B9F" w:rsidRDefault="006E3B9F" w:rsidP="006E3B9F">
            <w:pPr>
              <w:widowControl w:val="0"/>
              <w:suppressAutoHyphens/>
              <w:snapToGrid w:val="0"/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</w:p>
        </w:tc>
        <w:tc>
          <w:tcPr>
            <w:tcW w:w="109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E3B9F" w:rsidRPr="006E3B9F" w:rsidRDefault="006E3B9F" w:rsidP="006E3B9F">
            <w:pPr>
              <w:widowControl w:val="0"/>
              <w:suppressAutoHyphens/>
              <w:snapToGrid w:val="0"/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</w:p>
        </w:tc>
      </w:tr>
      <w:tr w:rsidR="006E3B9F" w:rsidRPr="006E3B9F" w:rsidTr="0085565B">
        <w:trPr>
          <w:gridAfter w:val="1"/>
          <w:wAfter w:w="10" w:type="dxa"/>
          <w:trHeight w:val="1544"/>
        </w:trPr>
        <w:tc>
          <w:tcPr>
            <w:tcW w:w="793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6E3B9F" w:rsidRPr="006E3B9F" w:rsidRDefault="006E3B9F" w:rsidP="006E3B9F">
            <w:pPr>
              <w:widowControl w:val="0"/>
              <w:suppressAutoHyphens/>
              <w:snapToGri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</w:p>
        </w:tc>
        <w:tc>
          <w:tcPr>
            <w:tcW w:w="1617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6E3B9F" w:rsidRPr="006E3B9F" w:rsidRDefault="006E3B9F" w:rsidP="006E3B9F">
            <w:pPr>
              <w:widowControl w:val="0"/>
              <w:suppressAutoHyphens/>
              <w:snapToGrid w:val="0"/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3B9F" w:rsidRPr="006E3B9F" w:rsidRDefault="006E3B9F" w:rsidP="006E3B9F">
            <w:pPr>
              <w:widowControl w:val="0"/>
              <w:suppressAutoHyphens/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  <w:r w:rsidRPr="006E3B9F"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  <w:t>федеральный бюджет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3B9F" w:rsidRPr="006E3B9F" w:rsidRDefault="006E3B9F" w:rsidP="006E3B9F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  <w:r w:rsidRPr="006E3B9F"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  <w:t>0,0</w:t>
            </w: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3B9F" w:rsidRPr="006E3B9F" w:rsidRDefault="006E3B9F" w:rsidP="006E3B9F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  <w:r w:rsidRPr="006E3B9F"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3B9F" w:rsidRPr="006E3B9F" w:rsidRDefault="006E3B9F" w:rsidP="006E3B9F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  <w:r w:rsidRPr="006E3B9F"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  <w:t>0,0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3B9F" w:rsidRPr="006E3B9F" w:rsidRDefault="006E3B9F" w:rsidP="006E3B9F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  <w:r w:rsidRPr="006E3B9F"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  <w:t>0,0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6E3B9F" w:rsidRPr="006E3B9F" w:rsidRDefault="006E3B9F" w:rsidP="006E3B9F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  <w:r w:rsidRPr="006E3B9F"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6E3B9F" w:rsidRPr="006E3B9F" w:rsidRDefault="006E3B9F" w:rsidP="006E3B9F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  <w:r w:rsidRPr="006E3B9F"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</w:tcBorders>
          </w:tcPr>
          <w:p w:rsidR="006E3B9F" w:rsidRPr="006E3B9F" w:rsidRDefault="006E3B9F" w:rsidP="006E3B9F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  <w:r w:rsidRPr="006E3B9F"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6E3B9F" w:rsidRPr="006E3B9F" w:rsidRDefault="006E3B9F" w:rsidP="006E3B9F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  <w:r w:rsidRPr="006E3B9F"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  <w:t>0,0</w:t>
            </w:r>
          </w:p>
        </w:tc>
        <w:tc>
          <w:tcPr>
            <w:tcW w:w="1237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6E3B9F" w:rsidRPr="006E3B9F" w:rsidRDefault="006E3B9F" w:rsidP="006E3B9F">
            <w:pPr>
              <w:widowControl w:val="0"/>
              <w:suppressAutoHyphens/>
              <w:snapToGrid w:val="0"/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</w:p>
        </w:tc>
        <w:tc>
          <w:tcPr>
            <w:tcW w:w="109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E3B9F" w:rsidRPr="006E3B9F" w:rsidRDefault="006E3B9F" w:rsidP="006E3B9F">
            <w:pPr>
              <w:widowControl w:val="0"/>
              <w:suppressAutoHyphens/>
              <w:snapToGrid w:val="0"/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</w:p>
        </w:tc>
      </w:tr>
      <w:tr w:rsidR="006E3B9F" w:rsidRPr="006E3B9F" w:rsidTr="0085565B">
        <w:trPr>
          <w:gridAfter w:val="1"/>
          <w:wAfter w:w="10" w:type="dxa"/>
          <w:trHeight w:val="1544"/>
        </w:trPr>
        <w:tc>
          <w:tcPr>
            <w:tcW w:w="793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3B9F" w:rsidRPr="006E3B9F" w:rsidRDefault="006E3B9F" w:rsidP="006E3B9F">
            <w:pPr>
              <w:widowControl w:val="0"/>
              <w:suppressAutoHyphens/>
              <w:snapToGri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</w:p>
        </w:tc>
        <w:tc>
          <w:tcPr>
            <w:tcW w:w="161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3B9F" w:rsidRPr="006E3B9F" w:rsidRDefault="006E3B9F" w:rsidP="006E3B9F">
            <w:pPr>
              <w:widowControl w:val="0"/>
              <w:suppressAutoHyphens/>
              <w:snapToGrid w:val="0"/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3B9F" w:rsidRPr="006E3B9F" w:rsidRDefault="006E3B9F" w:rsidP="006E3B9F">
            <w:pPr>
              <w:widowControl w:val="0"/>
              <w:suppressAutoHyphens/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  <w:r w:rsidRPr="006E3B9F"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  <w:t>внебюджетные источники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3B9F" w:rsidRPr="006E3B9F" w:rsidRDefault="006E3B9F" w:rsidP="006E3B9F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  <w:r w:rsidRPr="006E3B9F"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  <w:t>0,0</w:t>
            </w: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3B9F" w:rsidRPr="006E3B9F" w:rsidRDefault="006E3B9F" w:rsidP="006E3B9F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  <w:r w:rsidRPr="006E3B9F"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3B9F" w:rsidRPr="006E3B9F" w:rsidRDefault="006E3B9F" w:rsidP="006E3B9F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  <w:r w:rsidRPr="006E3B9F"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  <w:t>0,0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3B9F" w:rsidRPr="006E3B9F" w:rsidRDefault="006E3B9F" w:rsidP="006E3B9F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  <w:r w:rsidRPr="006E3B9F"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  <w:t>0,0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B9F" w:rsidRPr="006E3B9F" w:rsidRDefault="006E3B9F" w:rsidP="006E3B9F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  <w:r w:rsidRPr="006E3B9F"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B9F" w:rsidRPr="006E3B9F" w:rsidRDefault="006E3B9F" w:rsidP="006E3B9F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  <w:r w:rsidRPr="006E3B9F"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6E3B9F" w:rsidRPr="006E3B9F" w:rsidRDefault="006E3B9F" w:rsidP="006E3B9F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  <w:r w:rsidRPr="006E3B9F"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B9F" w:rsidRPr="006E3B9F" w:rsidRDefault="006E3B9F" w:rsidP="006E3B9F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  <w:r w:rsidRPr="006E3B9F"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  <w:t>0,0</w:t>
            </w:r>
          </w:p>
        </w:tc>
        <w:tc>
          <w:tcPr>
            <w:tcW w:w="123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3B9F" w:rsidRPr="006E3B9F" w:rsidRDefault="006E3B9F" w:rsidP="006E3B9F">
            <w:pPr>
              <w:widowControl w:val="0"/>
              <w:suppressAutoHyphens/>
              <w:snapToGrid w:val="0"/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</w:p>
        </w:tc>
        <w:tc>
          <w:tcPr>
            <w:tcW w:w="1095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3B9F" w:rsidRPr="006E3B9F" w:rsidRDefault="006E3B9F" w:rsidP="006E3B9F">
            <w:pPr>
              <w:widowControl w:val="0"/>
              <w:suppressAutoHyphens/>
              <w:snapToGrid w:val="0"/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</w:p>
        </w:tc>
      </w:tr>
      <w:tr w:rsidR="006E3B9F" w:rsidRPr="006E3B9F" w:rsidTr="0085565B">
        <w:trPr>
          <w:gridAfter w:val="1"/>
          <w:wAfter w:w="10" w:type="dxa"/>
          <w:trHeight w:val="352"/>
        </w:trPr>
        <w:tc>
          <w:tcPr>
            <w:tcW w:w="7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3B9F" w:rsidRPr="006E3B9F" w:rsidRDefault="006E3B9F" w:rsidP="006E3B9F">
            <w:pPr>
              <w:widowControl w:val="0"/>
              <w:suppressAutoHyphens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  <w:r w:rsidRPr="006E3B9F"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  <w:lastRenderedPageBreak/>
              <w:t>1.2.</w:t>
            </w:r>
          </w:p>
        </w:tc>
        <w:tc>
          <w:tcPr>
            <w:tcW w:w="16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3B9F" w:rsidRPr="006E3B9F" w:rsidRDefault="006E3B9F" w:rsidP="006E3B9F">
            <w:pPr>
              <w:widowControl w:val="0"/>
              <w:suppressAutoHyphens/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  <w:r w:rsidRPr="006E3B9F"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  <w:t>Мероприятия, направленные на укрепление материально-технической базы учреждений культуры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3B9F" w:rsidRPr="006E3B9F" w:rsidRDefault="006E3B9F" w:rsidP="006E3B9F">
            <w:pPr>
              <w:widowControl w:val="0"/>
              <w:suppressAutoHyphens/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  <w:r w:rsidRPr="006E3B9F"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  <w:t>всего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3B9F" w:rsidRPr="006E3B9F" w:rsidRDefault="009D547E" w:rsidP="009D547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  <w:t>33</w:t>
            </w:r>
            <w:r w:rsidR="00BB6437"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  <w:t>3</w:t>
            </w: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  <w:t>11,1</w:t>
            </w: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3B9F" w:rsidRPr="006E3B9F" w:rsidRDefault="006E3B9F" w:rsidP="006E3B9F">
            <w:pPr>
              <w:widowControl w:val="0"/>
              <w:suppressAutoHyphens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  <w:r w:rsidRPr="006E3B9F"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3B9F" w:rsidRPr="006E3B9F" w:rsidRDefault="006E3B9F" w:rsidP="006E3B9F">
            <w:pPr>
              <w:widowControl w:val="0"/>
              <w:suppressAutoHyphens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  <w:r w:rsidRPr="006E3B9F"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  <w:t>804,0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3B9F" w:rsidRPr="006E3B9F" w:rsidRDefault="006E3B9F" w:rsidP="006E3B9F">
            <w:pPr>
              <w:widowControl w:val="0"/>
              <w:suppressAutoHyphens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  <w:r w:rsidRPr="006E3B9F"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  <w:t>0,0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B9F" w:rsidRPr="006E3B9F" w:rsidRDefault="006E3B9F" w:rsidP="006E3B9F">
            <w:pPr>
              <w:widowControl w:val="0"/>
              <w:suppressAutoHyphens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  <w:r w:rsidRPr="006E3B9F"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B9F" w:rsidRPr="006E3B9F" w:rsidRDefault="006E3B9F" w:rsidP="009D547E">
            <w:pPr>
              <w:widowControl w:val="0"/>
              <w:suppressAutoHyphens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  <w:r w:rsidRPr="006E3B9F"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  <w:t>32</w:t>
            </w:r>
            <w:r w:rsidR="009D547E"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  <w:t>507,1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E3B9F" w:rsidRPr="006E3B9F" w:rsidRDefault="006E3B9F" w:rsidP="006E3B9F">
            <w:pPr>
              <w:widowControl w:val="0"/>
              <w:suppressAutoHyphens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  <w:r w:rsidRPr="006E3B9F"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B9F" w:rsidRPr="006E3B9F" w:rsidRDefault="006E3B9F" w:rsidP="006E3B9F">
            <w:pPr>
              <w:widowControl w:val="0"/>
              <w:suppressAutoHyphens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  <w:r w:rsidRPr="006E3B9F"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  <w:t>0,0</w:t>
            </w:r>
          </w:p>
        </w:tc>
        <w:tc>
          <w:tcPr>
            <w:tcW w:w="12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3B9F" w:rsidRPr="006E3B9F" w:rsidRDefault="006E3B9F" w:rsidP="006E3B9F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E3B9F">
              <w:rPr>
                <w:rFonts w:ascii="Times New Roman" w:eastAsia="Times New Roman" w:hAnsi="Times New Roman" w:cs="Times New Roman"/>
                <w:spacing w:val="-2"/>
                <w:sz w:val="28"/>
                <w:szCs w:val="20"/>
                <w:lang w:eastAsia="ar-SA"/>
              </w:rPr>
              <w:t xml:space="preserve">Финансовая   поддержка    </w:t>
            </w:r>
            <w:r w:rsidRPr="006E3B9F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МБУК «Сельский Дом культуры»</w:t>
            </w:r>
          </w:p>
          <w:p w:rsidR="006E3B9F" w:rsidRPr="006E3B9F" w:rsidRDefault="006E3B9F" w:rsidP="006E3B9F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E3B9F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и МБУК «Сельский Дом хутора Труд»</w:t>
            </w:r>
          </w:p>
          <w:p w:rsidR="006E3B9F" w:rsidRPr="006E3B9F" w:rsidRDefault="006E3B9F" w:rsidP="006E3B9F">
            <w:pPr>
              <w:widowControl w:val="0"/>
              <w:suppressAutoHyphens/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  <w:r w:rsidRPr="006E3B9F">
              <w:rPr>
                <w:rFonts w:ascii="Times New Roman" w:eastAsia="Times New Roman" w:hAnsi="Times New Roman" w:cs="Times New Roman"/>
                <w:spacing w:val="-2"/>
                <w:sz w:val="28"/>
                <w:szCs w:val="20"/>
                <w:lang w:eastAsia="ar-SA"/>
              </w:rPr>
              <w:t xml:space="preserve">с   целью   </w:t>
            </w:r>
            <w:r w:rsidRPr="006E3B9F">
              <w:rPr>
                <w:rFonts w:ascii="Times New Roman" w:eastAsia="Times New Roman" w:hAnsi="Times New Roman" w:cs="Times New Roman"/>
                <w:spacing w:val="-1"/>
                <w:sz w:val="28"/>
                <w:szCs w:val="20"/>
                <w:lang w:eastAsia="ar-SA"/>
              </w:rPr>
              <w:t xml:space="preserve">увеличения количества и качества культурно-массовых </w:t>
            </w:r>
            <w:r w:rsidRPr="006E3B9F">
              <w:rPr>
                <w:rFonts w:ascii="Times New Roman" w:eastAsia="Times New Roman" w:hAnsi="Times New Roman" w:cs="Times New Roman"/>
                <w:spacing w:val="-1"/>
                <w:sz w:val="28"/>
                <w:szCs w:val="20"/>
                <w:lang w:eastAsia="ar-SA"/>
              </w:rPr>
              <w:lastRenderedPageBreak/>
              <w:t xml:space="preserve">мероприятий </w:t>
            </w:r>
          </w:p>
          <w:p w:rsidR="006E3B9F" w:rsidRPr="006E3B9F" w:rsidRDefault="006E3B9F" w:rsidP="006E3B9F">
            <w:pPr>
              <w:widowControl w:val="0"/>
              <w:suppressAutoHyphens/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  <w:r w:rsidRPr="006E3B9F">
              <w:rPr>
                <w:rFonts w:ascii="Times New Roman" w:eastAsia="Times New Roman" w:hAnsi="Times New Roman" w:cs="Times New Roman"/>
                <w:spacing w:val="-1"/>
                <w:sz w:val="28"/>
                <w:szCs w:val="20"/>
                <w:lang w:eastAsia="ar-SA"/>
              </w:rPr>
              <w:t>Привольненского</w:t>
            </w:r>
          </w:p>
          <w:p w:rsidR="006E3B9F" w:rsidRPr="006E3B9F" w:rsidRDefault="006E3B9F" w:rsidP="006E3B9F">
            <w:pPr>
              <w:widowControl w:val="0"/>
              <w:suppressAutoHyphens/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  <w:r w:rsidRPr="006E3B9F">
              <w:rPr>
                <w:rFonts w:ascii="Times New Roman" w:eastAsia="Times New Roman" w:hAnsi="Times New Roman" w:cs="Times New Roman"/>
                <w:spacing w:val="-1"/>
                <w:sz w:val="28"/>
                <w:szCs w:val="20"/>
                <w:lang w:eastAsia="ar-SA"/>
              </w:rPr>
              <w:t xml:space="preserve"> поселения </w:t>
            </w:r>
          </w:p>
          <w:p w:rsidR="006E3B9F" w:rsidRPr="006E3B9F" w:rsidRDefault="006E3B9F" w:rsidP="006E3B9F">
            <w:pPr>
              <w:widowControl w:val="0"/>
              <w:suppressAutoHyphens/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  <w:r w:rsidRPr="006E3B9F">
              <w:rPr>
                <w:rFonts w:ascii="Times New Roman" w:eastAsia="Times New Roman" w:hAnsi="Times New Roman" w:cs="Times New Roman"/>
                <w:spacing w:val="-1"/>
                <w:sz w:val="28"/>
                <w:szCs w:val="20"/>
                <w:lang w:eastAsia="ar-SA"/>
              </w:rPr>
              <w:t>Каневского района</w:t>
            </w:r>
          </w:p>
        </w:tc>
        <w:tc>
          <w:tcPr>
            <w:tcW w:w="109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3B9F" w:rsidRPr="006E3B9F" w:rsidRDefault="006E3B9F" w:rsidP="006E3B9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E3B9F"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  <w:lastRenderedPageBreak/>
              <w:t>Администрация Привольненского сельского поселения Каневского района</w:t>
            </w:r>
          </w:p>
          <w:p w:rsidR="006E3B9F" w:rsidRPr="006E3B9F" w:rsidRDefault="006E3B9F" w:rsidP="006E3B9F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E3B9F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МБУК «Сельский Дом культуры»</w:t>
            </w:r>
          </w:p>
          <w:p w:rsidR="006E3B9F" w:rsidRPr="006E3B9F" w:rsidRDefault="006E3B9F" w:rsidP="006E3B9F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E3B9F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и МБУК «Сельский Дом хутора </w:t>
            </w:r>
            <w:r w:rsidRPr="006E3B9F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lastRenderedPageBreak/>
              <w:t>Труд»</w:t>
            </w:r>
          </w:p>
          <w:p w:rsidR="006E3B9F" w:rsidRPr="006E3B9F" w:rsidRDefault="006E3B9F" w:rsidP="006E3B9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6E3B9F" w:rsidRPr="006E3B9F" w:rsidTr="0085565B">
        <w:trPr>
          <w:gridAfter w:val="1"/>
          <w:wAfter w:w="10" w:type="dxa"/>
        </w:trPr>
        <w:tc>
          <w:tcPr>
            <w:tcW w:w="7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3B9F" w:rsidRPr="006E3B9F" w:rsidRDefault="006E3B9F" w:rsidP="006E3B9F">
            <w:pPr>
              <w:widowControl w:val="0"/>
              <w:suppressAutoHyphens/>
              <w:snapToGri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</w:p>
        </w:tc>
        <w:tc>
          <w:tcPr>
            <w:tcW w:w="16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3B9F" w:rsidRPr="006E3B9F" w:rsidRDefault="006E3B9F" w:rsidP="006E3B9F">
            <w:pPr>
              <w:widowControl w:val="0"/>
              <w:suppressAutoHyphens/>
              <w:snapToGrid w:val="0"/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3B9F" w:rsidRPr="006E3B9F" w:rsidRDefault="006E3B9F" w:rsidP="006E3B9F">
            <w:pPr>
              <w:widowControl w:val="0"/>
              <w:suppressAutoHyphens/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  <w:r w:rsidRPr="006E3B9F"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  <w:t>местный бюджет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3B9F" w:rsidRPr="006E3B9F" w:rsidRDefault="009D547E" w:rsidP="00BB643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  <w:t>43</w:t>
            </w:r>
            <w:r w:rsidR="00BB6437"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  <w:t>79,8</w:t>
            </w: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3B9F" w:rsidRPr="006E3B9F" w:rsidRDefault="006E3B9F" w:rsidP="006E3B9F">
            <w:pPr>
              <w:widowControl w:val="0"/>
              <w:suppressAutoHyphens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  <w:r w:rsidRPr="006E3B9F"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3B9F" w:rsidRPr="006E3B9F" w:rsidRDefault="006E3B9F" w:rsidP="006E3B9F">
            <w:pPr>
              <w:widowControl w:val="0"/>
              <w:suppressAutoHyphens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  <w:r w:rsidRPr="006E3B9F"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  <w:t>804,0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3B9F" w:rsidRPr="006E3B9F" w:rsidRDefault="006E3B9F" w:rsidP="006E3B9F">
            <w:pPr>
              <w:widowControl w:val="0"/>
              <w:suppressAutoHyphens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  <w:r w:rsidRPr="006E3B9F"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  <w:t>0,0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B9F" w:rsidRPr="006E3B9F" w:rsidRDefault="006E3B9F" w:rsidP="006E3B9F">
            <w:pPr>
              <w:widowControl w:val="0"/>
              <w:suppressAutoHyphens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  <w:r w:rsidRPr="006E3B9F"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B9F" w:rsidRPr="006E3B9F" w:rsidRDefault="006E3B9F" w:rsidP="009D547E">
            <w:pPr>
              <w:widowControl w:val="0"/>
              <w:suppressAutoHyphens/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  <w:r w:rsidRPr="006E3B9F"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  <w:t>3</w:t>
            </w:r>
            <w:r w:rsidR="009D547E"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  <w:t>575,8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E3B9F" w:rsidRPr="006E3B9F" w:rsidRDefault="006E3B9F" w:rsidP="006E3B9F">
            <w:pPr>
              <w:widowControl w:val="0"/>
              <w:suppressAutoHyphens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  <w:r w:rsidRPr="006E3B9F"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B9F" w:rsidRPr="006E3B9F" w:rsidRDefault="006E3B9F" w:rsidP="006E3B9F">
            <w:pPr>
              <w:widowControl w:val="0"/>
              <w:suppressAutoHyphens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  <w:r w:rsidRPr="006E3B9F"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  <w:t>0,0</w:t>
            </w:r>
          </w:p>
        </w:tc>
        <w:tc>
          <w:tcPr>
            <w:tcW w:w="12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3B9F" w:rsidRPr="006E3B9F" w:rsidRDefault="006E3B9F" w:rsidP="006E3B9F">
            <w:pPr>
              <w:widowControl w:val="0"/>
              <w:suppressAutoHyphens/>
              <w:snapToGrid w:val="0"/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</w:p>
        </w:tc>
        <w:tc>
          <w:tcPr>
            <w:tcW w:w="109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3B9F" w:rsidRPr="006E3B9F" w:rsidRDefault="006E3B9F" w:rsidP="006E3B9F">
            <w:pPr>
              <w:widowControl w:val="0"/>
              <w:suppressAutoHyphens/>
              <w:snapToGrid w:val="0"/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</w:p>
        </w:tc>
      </w:tr>
      <w:tr w:rsidR="006E3B9F" w:rsidRPr="006E3B9F" w:rsidTr="0085565B">
        <w:trPr>
          <w:gridAfter w:val="1"/>
          <w:wAfter w:w="10" w:type="dxa"/>
        </w:trPr>
        <w:tc>
          <w:tcPr>
            <w:tcW w:w="7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3B9F" w:rsidRPr="006E3B9F" w:rsidRDefault="006E3B9F" w:rsidP="006E3B9F">
            <w:pPr>
              <w:widowControl w:val="0"/>
              <w:suppressAutoHyphens/>
              <w:snapToGri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</w:p>
        </w:tc>
        <w:tc>
          <w:tcPr>
            <w:tcW w:w="16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3B9F" w:rsidRPr="006E3B9F" w:rsidRDefault="006E3B9F" w:rsidP="006E3B9F">
            <w:pPr>
              <w:widowControl w:val="0"/>
              <w:suppressAutoHyphens/>
              <w:snapToGrid w:val="0"/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3B9F" w:rsidRPr="006E3B9F" w:rsidRDefault="006E3B9F" w:rsidP="006E3B9F">
            <w:pPr>
              <w:widowControl w:val="0"/>
              <w:suppressAutoHyphens/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  <w:r w:rsidRPr="006E3B9F"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  <w:t>краевой бюджет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3B9F" w:rsidRPr="006E3B9F" w:rsidRDefault="006E3B9F" w:rsidP="006E3B9F">
            <w:pPr>
              <w:widowControl w:val="0"/>
              <w:suppressAutoHyphens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  <w:r w:rsidRPr="006E3B9F"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  <w:t>28931,3</w:t>
            </w: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3B9F" w:rsidRPr="006E3B9F" w:rsidRDefault="006E3B9F" w:rsidP="006E3B9F">
            <w:pPr>
              <w:widowControl w:val="0"/>
              <w:suppressAutoHyphens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3B9F" w:rsidRPr="006E3B9F" w:rsidRDefault="006E3B9F" w:rsidP="006E3B9F">
            <w:pPr>
              <w:widowControl w:val="0"/>
              <w:suppressAutoHyphens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3B9F" w:rsidRPr="006E3B9F" w:rsidRDefault="006E3B9F" w:rsidP="006E3B9F">
            <w:pPr>
              <w:widowControl w:val="0"/>
              <w:suppressAutoHyphens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B9F" w:rsidRPr="006E3B9F" w:rsidRDefault="006E3B9F" w:rsidP="006E3B9F">
            <w:pPr>
              <w:widowControl w:val="0"/>
              <w:suppressAutoHyphens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B9F" w:rsidRPr="006E3B9F" w:rsidRDefault="006E3B9F" w:rsidP="006E3B9F">
            <w:pPr>
              <w:widowControl w:val="0"/>
              <w:suppressAutoHyphens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  <w:r w:rsidRPr="006E3B9F"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  <w:t>28931,3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E3B9F" w:rsidRPr="006E3B9F" w:rsidRDefault="006E3B9F" w:rsidP="006E3B9F">
            <w:pPr>
              <w:widowControl w:val="0"/>
              <w:suppressAutoHyphens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B9F" w:rsidRPr="006E3B9F" w:rsidRDefault="006E3B9F" w:rsidP="006E3B9F">
            <w:pPr>
              <w:widowControl w:val="0"/>
              <w:suppressAutoHyphens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</w:p>
        </w:tc>
        <w:tc>
          <w:tcPr>
            <w:tcW w:w="12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3B9F" w:rsidRPr="006E3B9F" w:rsidRDefault="006E3B9F" w:rsidP="006E3B9F">
            <w:pPr>
              <w:widowControl w:val="0"/>
              <w:suppressAutoHyphens/>
              <w:snapToGrid w:val="0"/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</w:p>
        </w:tc>
        <w:tc>
          <w:tcPr>
            <w:tcW w:w="109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3B9F" w:rsidRPr="006E3B9F" w:rsidRDefault="006E3B9F" w:rsidP="006E3B9F">
            <w:pPr>
              <w:widowControl w:val="0"/>
              <w:suppressAutoHyphens/>
              <w:snapToGrid w:val="0"/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</w:p>
        </w:tc>
      </w:tr>
      <w:tr w:rsidR="006E3B9F" w:rsidRPr="006E3B9F" w:rsidTr="0085565B">
        <w:trPr>
          <w:gridAfter w:val="1"/>
          <w:wAfter w:w="10" w:type="dxa"/>
        </w:trPr>
        <w:tc>
          <w:tcPr>
            <w:tcW w:w="7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3B9F" w:rsidRPr="006E3B9F" w:rsidRDefault="006E3B9F" w:rsidP="006E3B9F">
            <w:pPr>
              <w:widowControl w:val="0"/>
              <w:suppressAutoHyphens/>
              <w:snapToGri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</w:p>
        </w:tc>
        <w:tc>
          <w:tcPr>
            <w:tcW w:w="16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3B9F" w:rsidRPr="006E3B9F" w:rsidRDefault="006E3B9F" w:rsidP="006E3B9F">
            <w:pPr>
              <w:widowControl w:val="0"/>
              <w:suppressAutoHyphens/>
              <w:snapToGrid w:val="0"/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3B9F" w:rsidRPr="006E3B9F" w:rsidRDefault="006E3B9F" w:rsidP="006E3B9F">
            <w:pPr>
              <w:widowControl w:val="0"/>
              <w:suppressAutoHyphens/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  <w:r w:rsidRPr="006E3B9F"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  <w:t>федеральный бюджет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3B9F" w:rsidRPr="006E3B9F" w:rsidRDefault="006E3B9F" w:rsidP="006E3B9F">
            <w:pPr>
              <w:widowControl w:val="0"/>
              <w:suppressAutoHyphens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3B9F" w:rsidRPr="006E3B9F" w:rsidRDefault="006E3B9F" w:rsidP="006E3B9F">
            <w:pPr>
              <w:widowControl w:val="0"/>
              <w:suppressAutoHyphens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3B9F" w:rsidRPr="006E3B9F" w:rsidRDefault="006E3B9F" w:rsidP="006E3B9F">
            <w:pPr>
              <w:widowControl w:val="0"/>
              <w:suppressAutoHyphens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3B9F" w:rsidRPr="006E3B9F" w:rsidRDefault="006E3B9F" w:rsidP="006E3B9F">
            <w:pPr>
              <w:widowControl w:val="0"/>
              <w:suppressAutoHyphens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B9F" w:rsidRPr="006E3B9F" w:rsidRDefault="006E3B9F" w:rsidP="006E3B9F">
            <w:pPr>
              <w:widowControl w:val="0"/>
              <w:suppressAutoHyphens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B9F" w:rsidRPr="006E3B9F" w:rsidRDefault="006E3B9F" w:rsidP="006E3B9F">
            <w:pPr>
              <w:widowControl w:val="0"/>
              <w:suppressAutoHyphens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E3B9F" w:rsidRPr="006E3B9F" w:rsidRDefault="006E3B9F" w:rsidP="006E3B9F">
            <w:pPr>
              <w:widowControl w:val="0"/>
              <w:suppressAutoHyphens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B9F" w:rsidRPr="006E3B9F" w:rsidRDefault="006E3B9F" w:rsidP="006E3B9F">
            <w:pPr>
              <w:widowControl w:val="0"/>
              <w:suppressAutoHyphens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</w:p>
        </w:tc>
        <w:tc>
          <w:tcPr>
            <w:tcW w:w="12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3B9F" w:rsidRPr="006E3B9F" w:rsidRDefault="006E3B9F" w:rsidP="006E3B9F">
            <w:pPr>
              <w:widowControl w:val="0"/>
              <w:suppressAutoHyphens/>
              <w:snapToGrid w:val="0"/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</w:p>
        </w:tc>
        <w:tc>
          <w:tcPr>
            <w:tcW w:w="109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3B9F" w:rsidRPr="006E3B9F" w:rsidRDefault="006E3B9F" w:rsidP="006E3B9F">
            <w:pPr>
              <w:widowControl w:val="0"/>
              <w:suppressAutoHyphens/>
              <w:snapToGrid w:val="0"/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</w:p>
        </w:tc>
      </w:tr>
      <w:tr w:rsidR="006E3B9F" w:rsidRPr="006E3B9F" w:rsidTr="0085565B">
        <w:trPr>
          <w:gridAfter w:val="1"/>
          <w:wAfter w:w="10" w:type="dxa"/>
        </w:trPr>
        <w:tc>
          <w:tcPr>
            <w:tcW w:w="7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3B9F" w:rsidRPr="006E3B9F" w:rsidRDefault="006E3B9F" w:rsidP="006E3B9F">
            <w:pPr>
              <w:widowControl w:val="0"/>
              <w:suppressAutoHyphens/>
              <w:snapToGri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</w:p>
        </w:tc>
        <w:tc>
          <w:tcPr>
            <w:tcW w:w="16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3B9F" w:rsidRPr="006E3B9F" w:rsidRDefault="006E3B9F" w:rsidP="006E3B9F">
            <w:pPr>
              <w:widowControl w:val="0"/>
              <w:suppressAutoHyphens/>
              <w:snapToGrid w:val="0"/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3B9F" w:rsidRPr="006E3B9F" w:rsidRDefault="006E3B9F" w:rsidP="006E3B9F">
            <w:pPr>
              <w:widowControl w:val="0"/>
              <w:suppressAutoHyphens/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  <w:r w:rsidRPr="006E3B9F"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  <w:t>внебюджетные источники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3B9F" w:rsidRPr="006E3B9F" w:rsidRDefault="006E3B9F" w:rsidP="006E3B9F">
            <w:pPr>
              <w:widowControl w:val="0"/>
              <w:suppressAutoHyphens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3B9F" w:rsidRPr="006E3B9F" w:rsidRDefault="006E3B9F" w:rsidP="006E3B9F">
            <w:pPr>
              <w:widowControl w:val="0"/>
              <w:suppressAutoHyphens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3B9F" w:rsidRPr="006E3B9F" w:rsidRDefault="006E3B9F" w:rsidP="006E3B9F">
            <w:pPr>
              <w:widowControl w:val="0"/>
              <w:suppressAutoHyphens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3B9F" w:rsidRPr="006E3B9F" w:rsidRDefault="006E3B9F" w:rsidP="006E3B9F">
            <w:pPr>
              <w:widowControl w:val="0"/>
              <w:suppressAutoHyphens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B9F" w:rsidRPr="006E3B9F" w:rsidRDefault="006E3B9F" w:rsidP="006E3B9F">
            <w:pPr>
              <w:widowControl w:val="0"/>
              <w:suppressAutoHyphens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B9F" w:rsidRPr="006E3B9F" w:rsidRDefault="006E3B9F" w:rsidP="006E3B9F">
            <w:pPr>
              <w:widowControl w:val="0"/>
              <w:suppressAutoHyphens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E3B9F" w:rsidRPr="006E3B9F" w:rsidRDefault="006E3B9F" w:rsidP="006E3B9F">
            <w:pPr>
              <w:widowControl w:val="0"/>
              <w:suppressAutoHyphens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B9F" w:rsidRPr="006E3B9F" w:rsidRDefault="006E3B9F" w:rsidP="006E3B9F">
            <w:pPr>
              <w:widowControl w:val="0"/>
              <w:suppressAutoHyphens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</w:p>
        </w:tc>
        <w:tc>
          <w:tcPr>
            <w:tcW w:w="12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3B9F" w:rsidRPr="006E3B9F" w:rsidRDefault="006E3B9F" w:rsidP="006E3B9F">
            <w:pPr>
              <w:widowControl w:val="0"/>
              <w:suppressAutoHyphens/>
              <w:snapToGrid w:val="0"/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</w:p>
        </w:tc>
        <w:tc>
          <w:tcPr>
            <w:tcW w:w="1095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E3B9F" w:rsidRPr="006E3B9F" w:rsidRDefault="006E3B9F" w:rsidP="006E3B9F">
            <w:pPr>
              <w:widowControl w:val="0"/>
              <w:suppressAutoHyphens/>
              <w:snapToGrid w:val="0"/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</w:p>
        </w:tc>
      </w:tr>
      <w:tr w:rsidR="006E3B9F" w:rsidRPr="006E3B9F" w:rsidTr="0085565B">
        <w:trPr>
          <w:gridAfter w:val="1"/>
          <w:wAfter w:w="10" w:type="dxa"/>
        </w:trPr>
        <w:tc>
          <w:tcPr>
            <w:tcW w:w="7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3B9F" w:rsidRPr="006E3B9F" w:rsidRDefault="006E3B9F" w:rsidP="006E3B9F">
            <w:pPr>
              <w:widowControl w:val="0"/>
              <w:suppressAutoHyphens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  <w:r w:rsidRPr="006E3B9F"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  <w:lastRenderedPageBreak/>
              <w:t>2.</w:t>
            </w:r>
          </w:p>
        </w:tc>
        <w:tc>
          <w:tcPr>
            <w:tcW w:w="16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3B9F" w:rsidRPr="006E3B9F" w:rsidRDefault="006E3B9F" w:rsidP="006E3B9F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  <w:r w:rsidRPr="006E3B9F"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  <w:t>Основное мероприятие № 2 «Обеспечение деятельности библиотеки поселения»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3B9F" w:rsidRPr="006E3B9F" w:rsidRDefault="006E3B9F" w:rsidP="006E3B9F">
            <w:pPr>
              <w:widowControl w:val="0"/>
              <w:suppressAutoHyphens/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  <w:r w:rsidRPr="006E3B9F"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  <w:t>всего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3B9F" w:rsidRPr="006E3B9F" w:rsidRDefault="00F107EF" w:rsidP="00AD74EF">
            <w:pPr>
              <w:widowControl w:val="0"/>
              <w:suppressAutoHyphens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  <w:t>85</w:t>
            </w:r>
            <w:r w:rsidR="00AD74EF"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  <w:t>58,6</w:t>
            </w: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3B9F" w:rsidRPr="006E3B9F" w:rsidRDefault="006E3B9F" w:rsidP="006E3B9F">
            <w:pPr>
              <w:widowControl w:val="0"/>
              <w:suppressAutoHyphens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  <w:r w:rsidRPr="006E3B9F"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  <w:t>1212,5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3B9F" w:rsidRPr="006E3B9F" w:rsidRDefault="006E3B9F" w:rsidP="006E3B9F">
            <w:pPr>
              <w:widowControl w:val="0"/>
              <w:suppressAutoHyphens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  <w:r w:rsidRPr="006E3B9F"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  <w:t>940,2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3B9F" w:rsidRPr="006E3B9F" w:rsidRDefault="006E3B9F" w:rsidP="006E3B9F">
            <w:pPr>
              <w:widowControl w:val="0"/>
              <w:suppressAutoHyphens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  <w:r w:rsidRPr="006E3B9F"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  <w:t>1007,4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B9F" w:rsidRPr="006E3B9F" w:rsidRDefault="006E3B9F" w:rsidP="006E3B9F">
            <w:pPr>
              <w:widowControl w:val="0"/>
              <w:suppressAutoHyphens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  <w:r w:rsidRPr="006E3B9F"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  <w:t>1112,5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B9F" w:rsidRPr="006E3B9F" w:rsidRDefault="006E3B9F" w:rsidP="00BB6437">
            <w:pPr>
              <w:widowControl w:val="0"/>
              <w:suppressAutoHyphens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  <w:r w:rsidRPr="006E3B9F"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  <w:t>1</w:t>
            </w:r>
            <w:r w:rsidR="00BB6437"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  <w:t>300,6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E3B9F" w:rsidRPr="006E3B9F" w:rsidRDefault="006E3B9F" w:rsidP="00AB4D22">
            <w:pPr>
              <w:widowControl w:val="0"/>
              <w:suppressAutoHyphens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  <w:r w:rsidRPr="006E3B9F"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  <w:t>13</w:t>
            </w:r>
            <w:r w:rsidR="00AB4D22"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  <w:t>82,3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B9F" w:rsidRPr="006E3B9F" w:rsidRDefault="00F107EF" w:rsidP="00AD74EF">
            <w:pPr>
              <w:widowControl w:val="0"/>
              <w:suppressAutoHyphens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  <w:t>1</w:t>
            </w:r>
            <w:r w:rsidR="00AD74EF"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  <w:t>603,1</w:t>
            </w:r>
          </w:p>
        </w:tc>
        <w:tc>
          <w:tcPr>
            <w:tcW w:w="12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3B9F" w:rsidRPr="006E3B9F" w:rsidRDefault="006E3B9F" w:rsidP="006E3B9F">
            <w:pPr>
              <w:widowControl w:val="0"/>
              <w:suppressAutoHyphens/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  <w:r w:rsidRPr="006E3B9F"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  <w:t>Создание   условий для   обеспечения деятельности центральной библиотеки, увеличение числа посетителей</w:t>
            </w:r>
          </w:p>
        </w:tc>
        <w:tc>
          <w:tcPr>
            <w:tcW w:w="1095" w:type="dxa"/>
            <w:gridSpan w:val="2"/>
            <w:vMerge w:val="restart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E3B9F" w:rsidRPr="006E3B9F" w:rsidRDefault="006E3B9F" w:rsidP="006E3B9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  <w:r w:rsidRPr="006E3B9F"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  <w:t>Администрация Привольненского сельского поселения</w:t>
            </w:r>
          </w:p>
          <w:p w:rsidR="006E3B9F" w:rsidRPr="006E3B9F" w:rsidRDefault="006E3B9F" w:rsidP="006E3B9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E3B9F"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  <w:t xml:space="preserve"> Каневского района</w:t>
            </w:r>
          </w:p>
          <w:p w:rsidR="006E3B9F" w:rsidRPr="006E3B9F" w:rsidRDefault="006E3B9F" w:rsidP="006E3B9F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  <w:r w:rsidRPr="006E3B9F"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  <w:t xml:space="preserve">МБУК «Центральная библиотека </w:t>
            </w:r>
            <w:r w:rsidRPr="006E3B9F"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  <w:lastRenderedPageBreak/>
              <w:t>муниципального образования Привольненское сельское поселение»</w:t>
            </w:r>
          </w:p>
        </w:tc>
      </w:tr>
      <w:tr w:rsidR="006E3B9F" w:rsidRPr="006E3B9F" w:rsidTr="0085565B">
        <w:trPr>
          <w:gridAfter w:val="1"/>
          <w:wAfter w:w="10" w:type="dxa"/>
        </w:trPr>
        <w:tc>
          <w:tcPr>
            <w:tcW w:w="7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3B9F" w:rsidRPr="006E3B9F" w:rsidRDefault="006E3B9F" w:rsidP="006E3B9F">
            <w:pPr>
              <w:widowControl w:val="0"/>
              <w:suppressAutoHyphens/>
              <w:snapToGri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</w:p>
        </w:tc>
        <w:tc>
          <w:tcPr>
            <w:tcW w:w="16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3B9F" w:rsidRPr="006E3B9F" w:rsidRDefault="006E3B9F" w:rsidP="006E3B9F">
            <w:pPr>
              <w:widowControl w:val="0"/>
              <w:suppressAutoHyphens/>
              <w:snapToGrid w:val="0"/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3B9F" w:rsidRPr="006E3B9F" w:rsidRDefault="006E3B9F" w:rsidP="006E3B9F">
            <w:pPr>
              <w:widowControl w:val="0"/>
              <w:suppressAutoHyphens/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  <w:r w:rsidRPr="006E3B9F"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  <w:t>местный бюджет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3B9F" w:rsidRPr="006E3B9F" w:rsidRDefault="00F107EF" w:rsidP="00AD74EF">
            <w:pPr>
              <w:widowControl w:val="0"/>
              <w:suppressAutoHyphens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  <w:t>8</w:t>
            </w:r>
            <w:r w:rsidR="00AD74EF"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  <w:t>558,6</w:t>
            </w: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3B9F" w:rsidRPr="006E3B9F" w:rsidRDefault="006E3B9F" w:rsidP="006E3B9F">
            <w:pPr>
              <w:widowControl w:val="0"/>
              <w:suppressAutoHyphens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  <w:r w:rsidRPr="006E3B9F"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  <w:t>1212,5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3B9F" w:rsidRPr="006E3B9F" w:rsidRDefault="006E3B9F" w:rsidP="006E3B9F">
            <w:pPr>
              <w:widowControl w:val="0"/>
              <w:suppressAutoHyphens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  <w:r w:rsidRPr="006E3B9F"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  <w:t>940,2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3B9F" w:rsidRPr="006E3B9F" w:rsidRDefault="006E3B9F" w:rsidP="006E3B9F">
            <w:pPr>
              <w:widowControl w:val="0"/>
              <w:suppressAutoHyphens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  <w:r w:rsidRPr="006E3B9F"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  <w:t>1007,4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B9F" w:rsidRPr="006E3B9F" w:rsidRDefault="006E3B9F" w:rsidP="006E3B9F">
            <w:pPr>
              <w:widowControl w:val="0"/>
              <w:suppressAutoHyphens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  <w:r w:rsidRPr="006E3B9F"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  <w:t>1112,5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B9F" w:rsidRPr="006E3B9F" w:rsidRDefault="00F107EF" w:rsidP="00BB6437">
            <w:pPr>
              <w:widowControl w:val="0"/>
              <w:suppressAutoHyphens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  <w:t>1</w:t>
            </w:r>
            <w:r w:rsidR="00BB6437"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  <w:t>300,6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E3B9F" w:rsidRPr="006E3B9F" w:rsidRDefault="006E3B9F" w:rsidP="00AB4D22">
            <w:pPr>
              <w:widowControl w:val="0"/>
              <w:suppressAutoHyphens/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  <w:r w:rsidRPr="006E3B9F"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  <w:t>13</w:t>
            </w:r>
            <w:r w:rsidR="00AB4D22"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  <w:t>82,3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B9F" w:rsidRPr="006E3B9F" w:rsidRDefault="00F107EF" w:rsidP="00AD74EF">
            <w:pPr>
              <w:widowControl w:val="0"/>
              <w:suppressAutoHyphens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  <w:t>1</w:t>
            </w:r>
            <w:r w:rsidR="00AD74EF"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  <w:t>603,1</w:t>
            </w:r>
          </w:p>
        </w:tc>
        <w:tc>
          <w:tcPr>
            <w:tcW w:w="12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3B9F" w:rsidRPr="006E3B9F" w:rsidRDefault="006E3B9F" w:rsidP="006E3B9F">
            <w:pPr>
              <w:widowControl w:val="0"/>
              <w:suppressAutoHyphens/>
              <w:snapToGrid w:val="0"/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</w:p>
        </w:tc>
        <w:tc>
          <w:tcPr>
            <w:tcW w:w="109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E3B9F" w:rsidRPr="006E3B9F" w:rsidRDefault="006E3B9F" w:rsidP="006E3B9F">
            <w:pPr>
              <w:widowControl w:val="0"/>
              <w:suppressAutoHyphens/>
              <w:snapToGrid w:val="0"/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</w:p>
        </w:tc>
      </w:tr>
      <w:tr w:rsidR="006E3B9F" w:rsidRPr="006E3B9F" w:rsidTr="0085565B">
        <w:trPr>
          <w:gridAfter w:val="1"/>
          <w:wAfter w:w="10" w:type="dxa"/>
        </w:trPr>
        <w:tc>
          <w:tcPr>
            <w:tcW w:w="7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3B9F" w:rsidRPr="006E3B9F" w:rsidRDefault="006E3B9F" w:rsidP="006E3B9F">
            <w:pPr>
              <w:widowControl w:val="0"/>
              <w:suppressAutoHyphens/>
              <w:snapToGri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</w:p>
        </w:tc>
        <w:tc>
          <w:tcPr>
            <w:tcW w:w="16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3B9F" w:rsidRPr="006E3B9F" w:rsidRDefault="006E3B9F" w:rsidP="006E3B9F">
            <w:pPr>
              <w:widowControl w:val="0"/>
              <w:suppressAutoHyphens/>
              <w:snapToGrid w:val="0"/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3B9F" w:rsidRPr="006E3B9F" w:rsidRDefault="006E3B9F" w:rsidP="006E3B9F">
            <w:pPr>
              <w:widowControl w:val="0"/>
              <w:suppressAutoHyphens/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  <w:r w:rsidRPr="006E3B9F"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  <w:t>краевой бюджет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3B9F" w:rsidRPr="006E3B9F" w:rsidRDefault="006E3B9F" w:rsidP="006E3B9F">
            <w:pPr>
              <w:widowControl w:val="0"/>
              <w:suppressAutoHyphens/>
              <w:snapToGri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3B9F" w:rsidRPr="006E3B9F" w:rsidRDefault="006E3B9F" w:rsidP="006E3B9F">
            <w:pPr>
              <w:widowControl w:val="0"/>
              <w:suppressAutoHyphens/>
              <w:snapToGri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3B9F" w:rsidRPr="006E3B9F" w:rsidRDefault="006E3B9F" w:rsidP="006E3B9F">
            <w:pPr>
              <w:widowControl w:val="0"/>
              <w:suppressAutoHyphens/>
              <w:snapToGri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3B9F" w:rsidRPr="006E3B9F" w:rsidRDefault="006E3B9F" w:rsidP="006E3B9F">
            <w:pPr>
              <w:widowControl w:val="0"/>
              <w:suppressAutoHyphens/>
              <w:snapToGri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B9F" w:rsidRPr="006E3B9F" w:rsidRDefault="006E3B9F" w:rsidP="006E3B9F">
            <w:pPr>
              <w:widowControl w:val="0"/>
              <w:suppressAutoHyphens/>
              <w:snapToGri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B9F" w:rsidRPr="006E3B9F" w:rsidRDefault="006E3B9F" w:rsidP="006E3B9F">
            <w:pPr>
              <w:widowControl w:val="0"/>
              <w:suppressAutoHyphens/>
              <w:snapToGri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E3B9F" w:rsidRPr="006E3B9F" w:rsidRDefault="006E3B9F" w:rsidP="006E3B9F">
            <w:pPr>
              <w:widowControl w:val="0"/>
              <w:suppressAutoHyphens/>
              <w:snapToGri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B9F" w:rsidRPr="006E3B9F" w:rsidRDefault="006E3B9F" w:rsidP="006E3B9F">
            <w:pPr>
              <w:widowControl w:val="0"/>
              <w:suppressAutoHyphens/>
              <w:snapToGri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</w:p>
        </w:tc>
        <w:tc>
          <w:tcPr>
            <w:tcW w:w="12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3B9F" w:rsidRPr="006E3B9F" w:rsidRDefault="006E3B9F" w:rsidP="006E3B9F">
            <w:pPr>
              <w:widowControl w:val="0"/>
              <w:suppressAutoHyphens/>
              <w:snapToGrid w:val="0"/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</w:p>
        </w:tc>
        <w:tc>
          <w:tcPr>
            <w:tcW w:w="109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E3B9F" w:rsidRPr="006E3B9F" w:rsidRDefault="006E3B9F" w:rsidP="006E3B9F">
            <w:pPr>
              <w:widowControl w:val="0"/>
              <w:suppressAutoHyphens/>
              <w:snapToGrid w:val="0"/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</w:p>
        </w:tc>
      </w:tr>
      <w:tr w:rsidR="006E3B9F" w:rsidRPr="006E3B9F" w:rsidTr="0085565B">
        <w:trPr>
          <w:gridAfter w:val="1"/>
          <w:wAfter w:w="10" w:type="dxa"/>
        </w:trPr>
        <w:tc>
          <w:tcPr>
            <w:tcW w:w="7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3B9F" w:rsidRPr="006E3B9F" w:rsidRDefault="006E3B9F" w:rsidP="006E3B9F">
            <w:pPr>
              <w:widowControl w:val="0"/>
              <w:suppressAutoHyphens/>
              <w:snapToGri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</w:p>
        </w:tc>
        <w:tc>
          <w:tcPr>
            <w:tcW w:w="16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3B9F" w:rsidRPr="006E3B9F" w:rsidRDefault="006E3B9F" w:rsidP="006E3B9F">
            <w:pPr>
              <w:widowControl w:val="0"/>
              <w:suppressAutoHyphens/>
              <w:snapToGrid w:val="0"/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3B9F" w:rsidRPr="006E3B9F" w:rsidRDefault="006E3B9F" w:rsidP="006E3B9F">
            <w:pPr>
              <w:widowControl w:val="0"/>
              <w:suppressAutoHyphens/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  <w:r w:rsidRPr="006E3B9F"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  <w:t>федеральный бюджет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3B9F" w:rsidRPr="006E3B9F" w:rsidRDefault="006E3B9F" w:rsidP="006E3B9F">
            <w:pPr>
              <w:widowControl w:val="0"/>
              <w:suppressAutoHyphens/>
              <w:snapToGri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3B9F" w:rsidRPr="006E3B9F" w:rsidRDefault="006E3B9F" w:rsidP="006E3B9F">
            <w:pPr>
              <w:widowControl w:val="0"/>
              <w:suppressAutoHyphens/>
              <w:snapToGri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3B9F" w:rsidRPr="006E3B9F" w:rsidRDefault="006E3B9F" w:rsidP="006E3B9F">
            <w:pPr>
              <w:widowControl w:val="0"/>
              <w:suppressAutoHyphens/>
              <w:snapToGri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3B9F" w:rsidRPr="006E3B9F" w:rsidRDefault="006E3B9F" w:rsidP="006E3B9F">
            <w:pPr>
              <w:widowControl w:val="0"/>
              <w:suppressAutoHyphens/>
              <w:snapToGri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B9F" w:rsidRPr="006E3B9F" w:rsidRDefault="006E3B9F" w:rsidP="006E3B9F">
            <w:pPr>
              <w:widowControl w:val="0"/>
              <w:suppressAutoHyphens/>
              <w:snapToGri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B9F" w:rsidRPr="006E3B9F" w:rsidRDefault="006E3B9F" w:rsidP="006E3B9F">
            <w:pPr>
              <w:widowControl w:val="0"/>
              <w:suppressAutoHyphens/>
              <w:snapToGri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E3B9F" w:rsidRPr="006E3B9F" w:rsidRDefault="006E3B9F" w:rsidP="006E3B9F">
            <w:pPr>
              <w:widowControl w:val="0"/>
              <w:suppressAutoHyphens/>
              <w:snapToGri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B9F" w:rsidRPr="006E3B9F" w:rsidRDefault="006E3B9F" w:rsidP="006E3B9F">
            <w:pPr>
              <w:widowControl w:val="0"/>
              <w:suppressAutoHyphens/>
              <w:snapToGri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</w:p>
        </w:tc>
        <w:tc>
          <w:tcPr>
            <w:tcW w:w="12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3B9F" w:rsidRPr="006E3B9F" w:rsidRDefault="006E3B9F" w:rsidP="006E3B9F">
            <w:pPr>
              <w:widowControl w:val="0"/>
              <w:suppressAutoHyphens/>
              <w:snapToGrid w:val="0"/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</w:p>
        </w:tc>
        <w:tc>
          <w:tcPr>
            <w:tcW w:w="109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E3B9F" w:rsidRPr="006E3B9F" w:rsidRDefault="006E3B9F" w:rsidP="006E3B9F">
            <w:pPr>
              <w:widowControl w:val="0"/>
              <w:suppressAutoHyphens/>
              <w:snapToGrid w:val="0"/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</w:p>
        </w:tc>
      </w:tr>
      <w:tr w:rsidR="006E3B9F" w:rsidRPr="006E3B9F" w:rsidTr="0085565B">
        <w:trPr>
          <w:gridAfter w:val="1"/>
          <w:wAfter w:w="10" w:type="dxa"/>
          <w:trHeight w:val="2820"/>
        </w:trPr>
        <w:tc>
          <w:tcPr>
            <w:tcW w:w="7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3B9F" w:rsidRPr="006E3B9F" w:rsidRDefault="006E3B9F" w:rsidP="006E3B9F">
            <w:pPr>
              <w:widowControl w:val="0"/>
              <w:suppressAutoHyphens/>
              <w:snapToGri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</w:p>
        </w:tc>
        <w:tc>
          <w:tcPr>
            <w:tcW w:w="16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3B9F" w:rsidRPr="006E3B9F" w:rsidRDefault="006E3B9F" w:rsidP="006E3B9F">
            <w:pPr>
              <w:widowControl w:val="0"/>
              <w:suppressAutoHyphens/>
              <w:snapToGrid w:val="0"/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3B9F" w:rsidRPr="006E3B9F" w:rsidRDefault="006E3B9F" w:rsidP="006E3B9F">
            <w:pPr>
              <w:widowControl w:val="0"/>
              <w:suppressAutoHyphens/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  <w:r w:rsidRPr="006E3B9F"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  <w:t>внебюджетные источники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3B9F" w:rsidRPr="006E3B9F" w:rsidRDefault="006E3B9F" w:rsidP="006E3B9F">
            <w:pPr>
              <w:widowControl w:val="0"/>
              <w:suppressAutoHyphens/>
              <w:snapToGri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3B9F" w:rsidRPr="006E3B9F" w:rsidRDefault="006E3B9F" w:rsidP="006E3B9F">
            <w:pPr>
              <w:widowControl w:val="0"/>
              <w:suppressAutoHyphens/>
              <w:snapToGri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3B9F" w:rsidRPr="006E3B9F" w:rsidRDefault="006E3B9F" w:rsidP="006E3B9F">
            <w:pPr>
              <w:widowControl w:val="0"/>
              <w:suppressAutoHyphens/>
              <w:snapToGri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3B9F" w:rsidRPr="006E3B9F" w:rsidRDefault="006E3B9F" w:rsidP="006E3B9F">
            <w:pPr>
              <w:widowControl w:val="0"/>
              <w:suppressAutoHyphens/>
              <w:snapToGri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B9F" w:rsidRPr="006E3B9F" w:rsidRDefault="006E3B9F" w:rsidP="006E3B9F">
            <w:pPr>
              <w:widowControl w:val="0"/>
              <w:suppressAutoHyphens/>
              <w:snapToGri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B9F" w:rsidRPr="006E3B9F" w:rsidRDefault="006E3B9F" w:rsidP="006E3B9F">
            <w:pPr>
              <w:widowControl w:val="0"/>
              <w:suppressAutoHyphens/>
              <w:snapToGri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E3B9F" w:rsidRPr="006E3B9F" w:rsidRDefault="006E3B9F" w:rsidP="006E3B9F">
            <w:pPr>
              <w:widowControl w:val="0"/>
              <w:suppressAutoHyphens/>
              <w:snapToGri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B9F" w:rsidRPr="006E3B9F" w:rsidRDefault="006E3B9F" w:rsidP="006E3B9F">
            <w:pPr>
              <w:widowControl w:val="0"/>
              <w:suppressAutoHyphens/>
              <w:snapToGri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</w:p>
        </w:tc>
        <w:tc>
          <w:tcPr>
            <w:tcW w:w="12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3B9F" w:rsidRPr="006E3B9F" w:rsidRDefault="006E3B9F" w:rsidP="006E3B9F">
            <w:pPr>
              <w:widowControl w:val="0"/>
              <w:suppressAutoHyphens/>
              <w:snapToGrid w:val="0"/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</w:p>
        </w:tc>
        <w:tc>
          <w:tcPr>
            <w:tcW w:w="109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E3B9F" w:rsidRPr="006E3B9F" w:rsidRDefault="006E3B9F" w:rsidP="006E3B9F">
            <w:pPr>
              <w:widowControl w:val="0"/>
              <w:suppressAutoHyphens/>
              <w:snapToGrid w:val="0"/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</w:p>
        </w:tc>
      </w:tr>
      <w:tr w:rsidR="006E3B9F" w:rsidRPr="006E3B9F" w:rsidTr="0085565B">
        <w:trPr>
          <w:gridAfter w:val="1"/>
          <w:wAfter w:w="10" w:type="dxa"/>
          <w:trHeight w:val="360"/>
        </w:trPr>
        <w:tc>
          <w:tcPr>
            <w:tcW w:w="7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3B9F" w:rsidRPr="006E3B9F" w:rsidRDefault="006E3B9F" w:rsidP="006E3B9F">
            <w:pPr>
              <w:widowControl w:val="0"/>
              <w:suppressAutoHyphens/>
              <w:snapToGri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3B9F" w:rsidRPr="006E3B9F" w:rsidRDefault="006E3B9F" w:rsidP="006E3B9F">
            <w:pPr>
              <w:widowControl w:val="0"/>
              <w:suppressAutoHyphens/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  <w:r w:rsidRPr="006E3B9F"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  <w:t>В том числе:</w:t>
            </w:r>
          </w:p>
          <w:p w:rsidR="006E3B9F" w:rsidRPr="006E3B9F" w:rsidRDefault="006E3B9F" w:rsidP="006E3B9F">
            <w:pPr>
              <w:widowControl w:val="0"/>
              <w:suppressAutoHyphens/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3B9F" w:rsidRPr="006E3B9F" w:rsidRDefault="006E3B9F" w:rsidP="006E3B9F">
            <w:pPr>
              <w:widowControl w:val="0"/>
              <w:suppressAutoHyphens/>
              <w:snapToGrid w:val="0"/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3B9F" w:rsidRPr="006E3B9F" w:rsidRDefault="006E3B9F" w:rsidP="006E3B9F">
            <w:pPr>
              <w:widowControl w:val="0"/>
              <w:suppressAutoHyphens/>
              <w:snapToGri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3B9F" w:rsidRPr="006E3B9F" w:rsidRDefault="006E3B9F" w:rsidP="006E3B9F">
            <w:pPr>
              <w:widowControl w:val="0"/>
              <w:suppressAutoHyphens/>
              <w:snapToGri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3B9F" w:rsidRPr="006E3B9F" w:rsidRDefault="006E3B9F" w:rsidP="006E3B9F">
            <w:pPr>
              <w:widowControl w:val="0"/>
              <w:suppressAutoHyphens/>
              <w:snapToGri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3B9F" w:rsidRPr="006E3B9F" w:rsidRDefault="006E3B9F" w:rsidP="006E3B9F">
            <w:pPr>
              <w:widowControl w:val="0"/>
              <w:suppressAutoHyphens/>
              <w:snapToGri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B9F" w:rsidRPr="006E3B9F" w:rsidRDefault="006E3B9F" w:rsidP="006E3B9F">
            <w:pPr>
              <w:widowControl w:val="0"/>
              <w:suppressAutoHyphens/>
              <w:snapToGri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B9F" w:rsidRPr="006E3B9F" w:rsidRDefault="006E3B9F" w:rsidP="006E3B9F">
            <w:pPr>
              <w:widowControl w:val="0"/>
              <w:suppressAutoHyphens/>
              <w:snapToGri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E3B9F" w:rsidRPr="006E3B9F" w:rsidRDefault="006E3B9F" w:rsidP="006E3B9F">
            <w:pPr>
              <w:widowControl w:val="0"/>
              <w:suppressAutoHyphens/>
              <w:snapToGri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B9F" w:rsidRPr="006E3B9F" w:rsidRDefault="006E3B9F" w:rsidP="006E3B9F">
            <w:pPr>
              <w:widowControl w:val="0"/>
              <w:suppressAutoHyphens/>
              <w:snapToGri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3B9F" w:rsidRPr="006E3B9F" w:rsidRDefault="006E3B9F" w:rsidP="006E3B9F">
            <w:pPr>
              <w:widowControl w:val="0"/>
              <w:suppressAutoHyphens/>
              <w:snapToGrid w:val="0"/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</w:p>
        </w:tc>
        <w:tc>
          <w:tcPr>
            <w:tcW w:w="109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3B9F" w:rsidRPr="006E3B9F" w:rsidRDefault="006E3B9F" w:rsidP="006E3B9F">
            <w:pPr>
              <w:widowControl w:val="0"/>
              <w:suppressAutoHyphens/>
              <w:snapToGrid w:val="0"/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</w:p>
        </w:tc>
      </w:tr>
      <w:tr w:rsidR="006E3B9F" w:rsidRPr="006E3B9F" w:rsidTr="0085565B">
        <w:trPr>
          <w:gridAfter w:val="1"/>
          <w:wAfter w:w="10" w:type="dxa"/>
        </w:trPr>
        <w:tc>
          <w:tcPr>
            <w:tcW w:w="7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3B9F" w:rsidRPr="006E3B9F" w:rsidRDefault="006E3B9F" w:rsidP="006E3B9F">
            <w:pPr>
              <w:widowControl w:val="0"/>
              <w:suppressAutoHyphens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  <w:r w:rsidRPr="006E3B9F"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  <w:t>2.1.</w:t>
            </w:r>
          </w:p>
        </w:tc>
        <w:tc>
          <w:tcPr>
            <w:tcW w:w="16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3B9F" w:rsidRPr="006E3B9F" w:rsidRDefault="006E3B9F" w:rsidP="006E3B9F">
            <w:pPr>
              <w:widowControl w:val="0"/>
              <w:suppressAutoHyphens/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  <w:r w:rsidRPr="006E3B9F">
              <w:rPr>
                <w:rFonts w:ascii="Times New Roman" w:eastAsia="Times New Roman" w:hAnsi="Times New Roman" w:cs="Times New Roman"/>
                <w:sz w:val="28"/>
                <w:szCs w:val="20"/>
              </w:rPr>
              <w:t xml:space="preserve">Расходы на обеспечение деятельности (оказание услуг) муниципальных учреждений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3B9F" w:rsidRPr="006E3B9F" w:rsidRDefault="006E3B9F" w:rsidP="006E3B9F">
            <w:pPr>
              <w:widowControl w:val="0"/>
              <w:suppressAutoHyphens/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  <w:r w:rsidRPr="006E3B9F"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  <w:t>всего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3B9F" w:rsidRPr="006E3B9F" w:rsidRDefault="00F107EF" w:rsidP="00AD74EF">
            <w:pPr>
              <w:widowControl w:val="0"/>
              <w:suppressAutoHyphens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  <w:t>84</w:t>
            </w:r>
            <w:r w:rsidR="00AD74EF"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  <w:t>58,6</w:t>
            </w: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3B9F" w:rsidRPr="006E3B9F" w:rsidRDefault="006E3B9F" w:rsidP="006E3B9F">
            <w:pPr>
              <w:widowControl w:val="0"/>
              <w:suppressAutoHyphens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  <w:r w:rsidRPr="006E3B9F"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  <w:t>1202,5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3B9F" w:rsidRPr="006E3B9F" w:rsidRDefault="006E3B9F" w:rsidP="006E3B9F">
            <w:pPr>
              <w:widowControl w:val="0"/>
              <w:suppressAutoHyphens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  <w:r w:rsidRPr="006E3B9F"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  <w:t>925,2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3B9F" w:rsidRPr="006E3B9F" w:rsidRDefault="006E3B9F" w:rsidP="006E3B9F">
            <w:pPr>
              <w:widowControl w:val="0"/>
              <w:suppressAutoHyphens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  <w:r w:rsidRPr="006E3B9F"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  <w:t>992,4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B9F" w:rsidRPr="006E3B9F" w:rsidRDefault="006E3B9F" w:rsidP="006E3B9F">
            <w:pPr>
              <w:widowControl w:val="0"/>
              <w:suppressAutoHyphens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  <w:r w:rsidRPr="006E3B9F"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  <w:t>1097,5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B9F" w:rsidRPr="006E3B9F" w:rsidRDefault="006E3B9F" w:rsidP="006A51CC">
            <w:pPr>
              <w:widowControl w:val="0"/>
              <w:suppressAutoHyphens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  <w:r w:rsidRPr="006E3B9F"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  <w:t>12</w:t>
            </w:r>
            <w:r w:rsidR="006A51CC"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  <w:t>85,6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E3B9F" w:rsidRPr="006E3B9F" w:rsidRDefault="006E3B9F" w:rsidP="007D5A8E">
            <w:pPr>
              <w:widowControl w:val="0"/>
              <w:suppressAutoHyphens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  <w:r w:rsidRPr="006E3B9F"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  <w:t>13</w:t>
            </w:r>
            <w:r w:rsidR="007D5A8E"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  <w:t>67,3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B9F" w:rsidRPr="006E3B9F" w:rsidRDefault="00F107EF" w:rsidP="00AD74EF">
            <w:pPr>
              <w:widowControl w:val="0"/>
              <w:suppressAutoHyphens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  <w:t>15</w:t>
            </w:r>
            <w:r w:rsidR="00AD74EF"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  <w:t>58,1</w:t>
            </w:r>
          </w:p>
        </w:tc>
        <w:tc>
          <w:tcPr>
            <w:tcW w:w="12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3B9F" w:rsidRPr="006E3B9F" w:rsidRDefault="006E3B9F" w:rsidP="006E3B9F">
            <w:pPr>
              <w:widowControl w:val="0"/>
              <w:suppressAutoHyphens/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  <w:r w:rsidRPr="006E3B9F"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  <w:t>Создание   условий для   обеспечения деятельности центральной библиотеки, увеличение числа посетит</w:t>
            </w:r>
            <w:r w:rsidRPr="006E3B9F"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  <w:lastRenderedPageBreak/>
              <w:t>елей</w:t>
            </w:r>
          </w:p>
        </w:tc>
        <w:tc>
          <w:tcPr>
            <w:tcW w:w="109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3B9F" w:rsidRPr="006E3B9F" w:rsidRDefault="006E3B9F" w:rsidP="006E3B9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E3B9F"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  <w:lastRenderedPageBreak/>
              <w:t>Администрация Привольненского сельского поселения Каневского района</w:t>
            </w:r>
          </w:p>
          <w:p w:rsidR="006E3B9F" w:rsidRPr="006E3B9F" w:rsidRDefault="006E3B9F" w:rsidP="006E3B9F">
            <w:pPr>
              <w:widowControl w:val="0"/>
              <w:suppressAutoHyphens/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  <w:r w:rsidRPr="006E3B9F"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  <w:t>МБУК «Центр</w:t>
            </w:r>
            <w:r w:rsidRPr="006E3B9F"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  <w:lastRenderedPageBreak/>
              <w:t>альная библиотека муниципального образования Приво льненское сельское поселение»</w:t>
            </w:r>
          </w:p>
        </w:tc>
      </w:tr>
      <w:tr w:rsidR="006E3B9F" w:rsidRPr="006E3B9F" w:rsidTr="0085565B">
        <w:trPr>
          <w:gridAfter w:val="1"/>
          <w:wAfter w:w="10" w:type="dxa"/>
          <w:trHeight w:val="465"/>
        </w:trPr>
        <w:tc>
          <w:tcPr>
            <w:tcW w:w="7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3B9F" w:rsidRPr="006E3B9F" w:rsidRDefault="006E3B9F" w:rsidP="006E3B9F">
            <w:pPr>
              <w:widowControl w:val="0"/>
              <w:suppressAutoHyphens/>
              <w:snapToGrid w:val="0"/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</w:p>
        </w:tc>
        <w:tc>
          <w:tcPr>
            <w:tcW w:w="16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3B9F" w:rsidRPr="006E3B9F" w:rsidRDefault="006E3B9F" w:rsidP="006E3B9F">
            <w:pPr>
              <w:widowControl w:val="0"/>
              <w:suppressAutoHyphens/>
              <w:snapToGrid w:val="0"/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3B9F" w:rsidRPr="006E3B9F" w:rsidRDefault="006E3B9F" w:rsidP="006E3B9F">
            <w:pPr>
              <w:widowControl w:val="0"/>
              <w:suppressAutoHyphens/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  <w:r w:rsidRPr="006E3B9F"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  <w:t>местный бюджет</w:t>
            </w:r>
          </w:p>
          <w:p w:rsidR="006E3B9F" w:rsidRPr="006E3B9F" w:rsidRDefault="006E3B9F" w:rsidP="006E3B9F">
            <w:pPr>
              <w:widowControl w:val="0"/>
              <w:suppressAutoHyphens/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3B9F" w:rsidRPr="006E3B9F" w:rsidRDefault="00F107EF" w:rsidP="00AD74EF">
            <w:pPr>
              <w:widowControl w:val="0"/>
              <w:suppressAutoHyphens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  <w:t>84</w:t>
            </w:r>
            <w:r w:rsidR="00AD74EF"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  <w:t>58,6</w:t>
            </w: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3B9F" w:rsidRPr="006E3B9F" w:rsidRDefault="006E3B9F" w:rsidP="006E3B9F">
            <w:pPr>
              <w:widowControl w:val="0"/>
              <w:suppressAutoHyphens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  <w:r w:rsidRPr="006E3B9F"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  <w:t>1202,5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3B9F" w:rsidRPr="006E3B9F" w:rsidRDefault="006E3B9F" w:rsidP="006E3B9F">
            <w:pPr>
              <w:widowControl w:val="0"/>
              <w:suppressAutoHyphens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  <w:r w:rsidRPr="006E3B9F"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  <w:t>925,2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3B9F" w:rsidRPr="006E3B9F" w:rsidRDefault="006E3B9F" w:rsidP="006E3B9F">
            <w:pPr>
              <w:widowControl w:val="0"/>
              <w:suppressAutoHyphens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  <w:r w:rsidRPr="006E3B9F"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  <w:t>992,4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B9F" w:rsidRPr="006E3B9F" w:rsidRDefault="006E3B9F" w:rsidP="006E3B9F">
            <w:pPr>
              <w:widowControl w:val="0"/>
              <w:suppressAutoHyphens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  <w:r w:rsidRPr="006E3B9F"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  <w:t>1097,5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B9F" w:rsidRPr="006E3B9F" w:rsidRDefault="006E3B9F" w:rsidP="006A51CC">
            <w:pPr>
              <w:widowControl w:val="0"/>
              <w:suppressAutoHyphens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  <w:r w:rsidRPr="006E3B9F"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  <w:t>1</w:t>
            </w:r>
            <w:r w:rsidR="006A51CC"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  <w:t>285,6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E3B9F" w:rsidRPr="006E3B9F" w:rsidRDefault="006E3B9F" w:rsidP="007D5A8E">
            <w:pPr>
              <w:widowControl w:val="0"/>
              <w:suppressAutoHyphens/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  <w:r w:rsidRPr="006E3B9F"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  <w:t>13</w:t>
            </w:r>
            <w:r w:rsidR="007D5A8E"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  <w:t>67,3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B9F" w:rsidRPr="006E3B9F" w:rsidRDefault="00F107EF" w:rsidP="00AD74EF">
            <w:pPr>
              <w:widowControl w:val="0"/>
              <w:suppressAutoHyphens/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  <w:t>15</w:t>
            </w:r>
            <w:r w:rsidR="00AD74EF"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  <w:t>58,1</w:t>
            </w:r>
          </w:p>
        </w:tc>
        <w:tc>
          <w:tcPr>
            <w:tcW w:w="12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3B9F" w:rsidRPr="006E3B9F" w:rsidRDefault="006E3B9F" w:rsidP="006E3B9F">
            <w:pPr>
              <w:widowControl w:val="0"/>
              <w:suppressAutoHyphens/>
              <w:snapToGrid w:val="0"/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</w:p>
        </w:tc>
        <w:tc>
          <w:tcPr>
            <w:tcW w:w="109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3B9F" w:rsidRPr="006E3B9F" w:rsidRDefault="006E3B9F" w:rsidP="006E3B9F">
            <w:pPr>
              <w:widowControl w:val="0"/>
              <w:suppressAutoHyphens/>
              <w:snapToGrid w:val="0"/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</w:p>
        </w:tc>
      </w:tr>
      <w:tr w:rsidR="006E3B9F" w:rsidRPr="006E3B9F" w:rsidTr="0085565B">
        <w:trPr>
          <w:gridAfter w:val="1"/>
          <w:wAfter w:w="10" w:type="dxa"/>
        </w:trPr>
        <w:tc>
          <w:tcPr>
            <w:tcW w:w="7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3B9F" w:rsidRPr="006E3B9F" w:rsidRDefault="006E3B9F" w:rsidP="006E3B9F">
            <w:pPr>
              <w:widowControl w:val="0"/>
              <w:suppressAutoHyphens/>
              <w:snapToGrid w:val="0"/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</w:p>
        </w:tc>
        <w:tc>
          <w:tcPr>
            <w:tcW w:w="16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3B9F" w:rsidRPr="006E3B9F" w:rsidRDefault="006E3B9F" w:rsidP="006E3B9F">
            <w:pPr>
              <w:widowControl w:val="0"/>
              <w:suppressAutoHyphens/>
              <w:snapToGrid w:val="0"/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3B9F" w:rsidRPr="006E3B9F" w:rsidRDefault="006E3B9F" w:rsidP="006E3B9F">
            <w:pPr>
              <w:widowControl w:val="0"/>
              <w:suppressAutoHyphens/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  <w:r w:rsidRPr="006E3B9F"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  <w:t>краевой бюджет</w:t>
            </w:r>
          </w:p>
          <w:p w:rsidR="006E3B9F" w:rsidRPr="006E3B9F" w:rsidRDefault="006E3B9F" w:rsidP="006E3B9F">
            <w:pPr>
              <w:widowControl w:val="0"/>
              <w:suppressAutoHyphens/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3B9F" w:rsidRPr="006E3B9F" w:rsidRDefault="006E3B9F" w:rsidP="006E3B9F">
            <w:pPr>
              <w:widowControl w:val="0"/>
              <w:suppressAutoHyphens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3B9F" w:rsidRPr="006E3B9F" w:rsidRDefault="006E3B9F" w:rsidP="006E3B9F">
            <w:pPr>
              <w:widowControl w:val="0"/>
              <w:suppressAutoHyphens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3B9F" w:rsidRPr="006E3B9F" w:rsidRDefault="006E3B9F" w:rsidP="006E3B9F">
            <w:pPr>
              <w:widowControl w:val="0"/>
              <w:suppressAutoHyphens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3B9F" w:rsidRPr="006E3B9F" w:rsidRDefault="006E3B9F" w:rsidP="006E3B9F">
            <w:pPr>
              <w:widowControl w:val="0"/>
              <w:suppressAutoHyphens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B9F" w:rsidRPr="006E3B9F" w:rsidRDefault="006E3B9F" w:rsidP="006E3B9F">
            <w:pPr>
              <w:widowControl w:val="0"/>
              <w:suppressAutoHyphens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B9F" w:rsidRPr="006E3B9F" w:rsidRDefault="006E3B9F" w:rsidP="006E3B9F">
            <w:pPr>
              <w:widowControl w:val="0"/>
              <w:suppressAutoHyphens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E3B9F" w:rsidRPr="006E3B9F" w:rsidRDefault="006E3B9F" w:rsidP="006E3B9F">
            <w:pPr>
              <w:widowControl w:val="0"/>
              <w:suppressAutoHyphens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B9F" w:rsidRPr="006E3B9F" w:rsidRDefault="006E3B9F" w:rsidP="006E3B9F">
            <w:pPr>
              <w:widowControl w:val="0"/>
              <w:suppressAutoHyphens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</w:p>
        </w:tc>
        <w:tc>
          <w:tcPr>
            <w:tcW w:w="12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3B9F" w:rsidRPr="006E3B9F" w:rsidRDefault="006E3B9F" w:rsidP="006E3B9F">
            <w:pPr>
              <w:widowControl w:val="0"/>
              <w:suppressAutoHyphens/>
              <w:snapToGrid w:val="0"/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</w:p>
        </w:tc>
        <w:tc>
          <w:tcPr>
            <w:tcW w:w="109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3B9F" w:rsidRPr="006E3B9F" w:rsidRDefault="006E3B9F" w:rsidP="006E3B9F">
            <w:pPr>
              <w:widowControl w:val="0"/>
              <w:suppressAutoHyphens/>
              <w:snapToGrid w:val="0"/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</w:p>
        </w:tc>
      </w:tr>
      <w:tr w:rsidR="006E3B9F" w:rsidRPr="006E3B9F" w:rsidTr="0085565B">
        <w:trPr>
          <w:gridAfter w:val="1"/>
          <w:wAfter w:w="10" w:type="dxa"/>
        </w:trPr>
        <w:tc>
          <w:tcPr>
            <w:tcW w:w="7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3B9F" w:rsidRPr="006E3B9F" w:rsidRDefault="006E3B9F" w:rsidP="006E3B9F">
            <w:pPr>
              <w:widowControl w:val="0"/>
              <w:suppressAutoHyphens/>
              <w:snapToGrid w:val="0"/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</w:p>
        </w:tc>
        <w:tc>
          <w:tcPr>
            <w:tcW w:w="16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3B9F" w:rsidRPr="006E3B9F" w:rsidRDefault="006E3B9F" w:rsidP="006E3B9F">
            <w:pPr>
              <w:widowControl w:val="0"/>
              <w:suppressAutoHyphens/>
              <w:snapToGrid w:val="0"/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3B9F" w:rsidRPr="006E3B9F" w:rsidRDefault="006E3B9F" w:rsidP="006E3B9F">
            <w:pPr>
              <w:widowControl w:val="0"/>
              <w:suppressAutoHyphens/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  <w:r w:rsidRPr="006E3B9F"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  <w:t>федеральный бюджет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3B9F" w:rsidRPr="006E3B9F" w:rsidRDefault="006E3B9F" w:rsidP="006E3B9F">
            <w:pPr>
              <w:widowControl w:val="0"/>
              <w:suppressAutoHyphens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3B9F" w:rsidRPr="006E3B9F" w:rsidRDefault="006E3B9F" w:rsidP="006E3B9F">
            <w:pPr>
              <w:widowControl w:val="0"/>
              <w:suppressAutoHyphens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3B9F" w:rsidRPr="006E3B9F" w:rsidRDefault="006E3B9F" w:rsidP="006E3B9F">
            <w:pPr>
              <w:widowControl w:val="0"/>
              <w:suppressAutoHyphens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3B9F" w:rsidRPr="006E3B9F" w:rsidRDefault="006E3B9F" w:rsidP="006E3B9F">
            <w:pPr>
              <w:widowControl w:val="0"/>
              <w:suppressAutoHyphens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B9F" w:rsidRPr="006E3B9F" w:rsidRDefault="006E3B9F" w:rsidP="006E3B9F">
            <w:pPr>
              <w:widowControl w:val="0"/>
              <w:suppressAutoHyphens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B9F" w:rsidRPr="006E3B9F" w:rsidRDefault="006E3B9F" w:rsidP="006E3B9F">
            <w:pPr>
              <w:widowControl w:val="0"/>
              <w:suppressAutoHyphens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E3B9F" w:rsidRPr="006E3B9F" w:rsidRDefault="006E3B9F" w:rsidP="006E3B9F">
            <w:pPr>
              <w:widowControl w:val="0"/>
              <w:suppressAutoHyphens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B9F" w:rsidRPr="006E3B9F" w:rsidRDefault="006E3B9F" w:rsidP="006E3B9F">
            <w:pPr>
              <w:widowControl w:val="0"/>
              <w:suppressAutoHyphens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</w:p>
        </w:tc>
        <w:tc>
          <w:tcPr>
            <w:tcW w:w="12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3B9F" w:rsidRPr="006E3B9F" w:rsidRDefault="006E3B9F" w:rsidP="006E3B9F">
            <w:pPr>
              <w:widowControl w:val="0"/>
              <w:suppressAutoHyphens/>
              <w:snapToGrid w:val="0"/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</w:p>
        </w:tc>
        <w:tc>
          <w:tcPr>
            <w:tcW w:w="109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3B9F" w:rsidRPr="006E3B9F" w:rsidRDefault="006E3B9F" w:rsidP="006E3B9F">
            <w:pPr>
              <w:widowControl w:val="0"/>
              <w:suppressAutoHyphens/>
              <w:snapToGrid w:val="0"/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</w:p>
        </w:tc>
      </w:tr>
      <w:tr w:rsidR="006E3B9F" w:rsidRPr="006E3B9F" w:rsidTr="0085565B">
        <w:trPr>
          <w:gridAfter w:val="1"/>
          <w:wAfter w:w="10" w:type="dxa"/>
        </w:trPr>
        <w:tc>
          <w:tcPr>
            <w:tcW w:w="7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3B9F" w:rsidRPr="006E3B9F" w:rsidRDefault="006E3B9F" w:rsidP="006E3B9F">
            <w:pPr>
              <w:widowControl w:val="0"/>
              <w:suppressAutoHyphens/>
              <w:snapToGrid w:val="0"/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</w:p>
        </w:tc>
        <w:tc>
          <w:tcPr>
            <w:tcW w:w="16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3B9F" w:rsidRPr="006E3B9F" w:rsidRDefault="006E3B9F" w:rsidP="006E3B9F">
            <w:pPr>
              <w:widowControl w:val="0"/>
              <w:suppressAutoHyphens/>
              <w:snapToGrid w:val="0"/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3B9F" w:rsidRPr="006E3B9F" w:rsidRDefault="006E3B9F" w:rsidP="006E3B9F">
            <w:pPr>
              <w:widowControl w:val="0"/>
              <w:suppressAutoHyphens/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  <w:r w:rsidRPr="006E3B9F"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  <w:t>внебюджетные источники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3B9F" w:rsidRPr="006E3B9F" w:rsidRDefault="006E3B9F" w:rsidP="006E3B9F">
            <w:pPr>
              <w:widowControl w:val="0"/>
              <w:suppressAutoHyphens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3B9F" w:rsidRPr="006E3B9F" w:rsidRDefault="006E3B9F" w:rsidP="006E3B9F">
            <w:pPr>
              <w:widowControl w:val="0"/>
              <w:suppressAutoHyphens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3B9F" w:rsidRPr="006E3B9F" w:rsidRDefault="006E3B9F" w:rsidP="006E3B9F">
            <w:pPr>
              <w:widowControl w:val="0"/>
              <w:suppressAutoHyphens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3B9F" w:rsidRPr="006E3B9F" w:rsidRDefault="006E3B9F" w:rsidP="006E3B9F">
            <w:pPr>
              <w:widowControl w:val="0"/>
              <w:suppressAutoHyphens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B9F" w:rsidRPr="006E3B9F" w:rsidRDefault="006E3B9F" w:rsidP="006E3B9F">
            <w:pPr>
              <w:widowControl w:val="0"/>
              <w:suppressAutoHyphens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B9F" w:rsidRPr="006E3B9F" w:rsidRDefault="006E3B9F" w:rsidP="006E3B9F">
            <w:pPr>
              <w:widowControl w:val="0"/>
              <w:suppressAutoHyphens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E3B9F" w:rsidRPr="006E3B9F" w:rsidRDefault="006E3B9F" w:rsidP="006E3B9F">
            <w:pPr>
              <w:widowControl w:val="0"/>
              <w:suppressAutoHyphens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B9F" w:rsidRPr="006E3B9F" w:rsidRDefault="006E3B9F" w:rsidP="006E3B9F">
            <w:pPr>
              <w:widowControl w:val="0"/>
              <w:suppressAutoHyphens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</w:p>
        </w:tc>
        <w:tc>
          <w:tcPr>
            <w:tcW w:w="12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3B9F" w:rsidRPr="006E3B9F" w:rsidRDefault="006E3B9F" w:rsidP="006E3B9F">
            <w:pPr>
              <w:widowControl w:val="0"/>
              <w:suppressAutoHyphens/>
              <w:snapToGrid w:val="0"/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</w:p>
        </w:tc>
        <w:tc>
          <w:tcPr>
            <w:tcW w:w="109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3B9F" w:rsidRPr="006E3B9F" w:rsidRDefault="006E3B9F" w:rsidP="006E3B9F">
            <w:pPr>
              <w:widowControl w:val="0"/>
              <w:suppressAutoHyphens/>
              <w:snapToGrid w:val="0"/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</w:p>
        </w:tc>
      </w:tr>
      <w:tr w:rsidR="006E3B9F" w:rsidRPr="006E3B9F" w:rsidTr="0085565B">
        <w:trPr>
          <w:gridAfter w:val="1"/>
          <w:wAfter w:w="10" w:type="dxa"/>
        </w:trPr>
        <w:tc>
          <w:tcPr>
            <w:tcW w:w="7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3B9F" w:rsidRPr="006E3B9F" w:rsidRDefault="006E3B9F" w:rsidP="006E3B9F">
            <w:pPr>
              <w:widowControl w:val="0"/>
              <w:suppressAutoHyphens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E3B9F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lastRenderedPageBreak/>
              <w:t>2.2.</w:t>
            </w:r>
          </w:p>
        </w:tc>
        <w:tc>
          <w:tcPr>
            <w:tcW w:w="16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3B9F" w:rsidRPr="006E3B9F" w:rsidRDefault="006E3B9F" w:rsidP="006E3B9F">
            <w:pPr>
              <w:widowControl w:val="0"/>
              <w:suppressAutoHyphens/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E3B9F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Приобретение книжного фонда  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3B9F" w:rsidRPr="006E3B9F" w:rsidRDefault="006E3B9F" w:rsidP="006E3B9F">
            <w:pPr>
              <w:widowControl w:val="0"/>
              <w:suppressAutoHyphens/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E3B9F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всего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3B9F" w:rsidRPr="006E3B9F" w:rsidRDefault="006E3B9F" w:rsidP="006E3B9F">
            <w:pPr>
              <w:widowControl w:val="0"/>
              <w:suppressAutoHyphens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E3B9F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100,0</w:t>
            </w: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3B9F" w:rsidRPr="006E3B9F" w:rsidRDefault="006E3B9F" w:rsidP="006E3B9F">
            <w:pPr>
              <w:widowControl w:val="0"/>
              <w:suppressAutoHyphens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  <w:r w:rsidRPr="006E3B9F"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  <w:t>10,0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3B9F" w:rsidRPr="006E3B9F" w:rsidRDefault="006E3B9F" w:rsidP="006E3B9F">
            <w:pPr>
              <w:widowControl w:val="0"/>
              <w:suppressAutoHyphens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  <w:r w:rsidRPr="006E3B9F"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  <w:t>15,0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3B9F" w:rsidRPr="006E3B9F" w:rsidRDefault="006E3B9F" w:rsidP="006E3B9F">
            <w:pPr>
              <w:widowControl w:val="0"/>
              <w:suppressAutoHyphens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  <w:r w:rsidRPr="006E3B9F"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  <w:t>15,0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B9F" w:rsidRPr="006E3B9F" w:rsidRDefault="006E3B9F" w:rsidP="006E3B9F">
            <w:pPr>
              <w:widowControl w:val="0"/>
              <w:suppressAutoHyphens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  <w:r w:rsidRPr="006E3B9F"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  <w:t>15,0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B9F" w:rsidRPr="006E3B9F" w:rsidRDefault="006E3B9F" w:rsidP="006E3B9F">
            <w:pPr>
              <w:widowControl w:val="0"/>
              <w:suppressAutoHyphens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  <w:r w:rsidRPr="006E3B9F"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  <w:t>15,0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E3B9F" w:rsidRPr="006E3B9F" w:rsidRDefault="006E3B9F" w:rsidP="006E3B9F">
            <w:pPr>
              <w:widowControl w:val="0"/>
              <w:suppressAutoHyphens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  <w:r w:rsidRPr="006E3B9F"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  <w:t>15,0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B9F" w:rsidRPr="006E3B9F" w:rsidRDefault="006E3B9F" w:rsidP="006E3B9F">
            <w:pPr>
              <w:widowControl w:val="0"/>
              <w:suppressAutoHyphens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  <w:r w:rsidRPr="006E3B9F"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  <w:t>15,0</w:t>
            </w:r>
          </w:p>
        </w:tc>
        <w:tc>
          <w:tcPr>
            <w:tcW w:w="12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3B9F" w:rsidRPr="006E3B9F" w:rsidRDefault="006E3B9F" w:rsidP="006E3B9F">
            <w:pPr>
              <w:widowControl w:val="0"/>
              <w:suppressAutoHyphens/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  <w:r w:rsidRPr="006E3B9F"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  <w:t>увеличение книжного фонда</w:t>
            </w:r>
          </w:p>
        </w:tc>
        <w:tc>
          <w:tcPr>
            <w:tcW w:w="109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3B9F" w:rsidRPr="006E3B9F" w:rsidRDefault="006E3B9F" w:rsidP="006E3B9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E3B9F"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  <w:t>Администрация Привольненского сельского поселения Каневского района</w:t>
            </w:r>
          </w:p>
          <w:p w:rsidR="006E3B9F" w:rsidRPr="006E3B9F" w:rsidRDefault="006E3B9F" w:rsidP="006E3B9F">
            <w:pPr>
              <w:widowControl w:val="0"/>
              <w:suppressAutoHyphens/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  <w:r w:rsidRPr="006E3B9F"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  <w:t xml:space="preserve">МБУК «Центральная </w:t>
            </w:r>
            <w:r w:rsidRPr="006E3B9F"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  <w:lastRenderedPageBreak/>
              <w:t>библиотека муниципального образования Привольненское сельское поселение»</w:t>
            </w:r>
          </w:p>
        </w:tc>
      </w:tr>
      <w:tr w:rsidR="006E3B9F" w:rsidRPr="006E3B9F" w:rsidTr="0085565B">
        <w:trPr>
          <w:gridAfter w:val="1"/>
          <w:wAfter w:w="10" w:type="dxa"/>
        </w:trPr>
        <w:tc>
          <w:tcPr>
            <w:tcW w:w="7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3B9F" w:rsidRPr="006E3B9F" w:rsidRDefault="006E3B9F" w:rsidP="006E3B9F">
            <w:pPr>
              <w:widowControl w:val="0"/>
              <w:suppressAutoHyphens/>
              <w:snapToGrid w:val="0"/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16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3B9F" w:rsidRPr="006E3B9F" w:rsidRDefault="006E3B9F" w:rsidP="006E3B9F">
            <w:pPr>
              <w:widowControl w:val="0"/>
              <w:suppressAutoHyphens/>
              <w:snapToGrid w:val="0"/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3B9F" w:rsidRPr="006E3B9F" w:rsidRDefault="006E3B9F" w:rsidP="006E3B9F">
            <w:pPr>
              <w:widowControl w:val="0"/>
              <w:suppressAutoHyphens/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E3B9F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местный бюджет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3B9F" w:rsidRPr="006E3B9F" w:rsidRDefault="006E3B9F" w:rsidP="006E3B9F">
            <w:pPr>
              <w:widowControl w:val="0"/>
              <w:suppressAutoHyphens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E3B9F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100,0</w:t>
            </w: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3B9F" w:rsidRPr="006E3B9F" w:rsidRDefault="006E3B9F" w:rsidP="006E3B9F">
            <w:pPr>
              <w:widowControl w:val="0"/>
              <w:suppressAutoHyphens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  <w:r w:rsidRPr="006E3B9F"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  <w:t>10,0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3B9F" w:rsidRPr="006E3B9F" w:rsidRDefault="006E3B9F" w:rsidP="006E3B9F">
            <w:pPr>
              <w:widowControl w:val="0"/>
              <w:suppressAutoHyphens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  <w:r w:rsidRPr="006E3B9F"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  <w:t>15,0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3B9F" w:rsidRPr="006E3B9F" w:rsidRDefault="006E3B9F" w:rsidP="006E3B9F">
            <w:pPr>
              <w:widowControl w:val="0"/>
              <w:suppressAutoHyphens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  <w:r w:rsidRPr="006E3B9F"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  <w:t>15,0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B9F" w:rsidRPr="006E3B9F" w:rsidRDefault="006E3B9F" w:rsidP="006E3B9F">
            <w:pPr>
              <w:widowControl w:val="0"/>
              <w:suppressAutoHyphens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  <w:r w:rsidRPr="006E3B9F"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  <w:t>15,0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B9F" w:rsidRPr="006E3B9F" w:rsidRDefault="006E3B9F" w:rsidP="006E3B9F">
            <w:pPr>
              <w:widowControl w:val="0"/>
              <w:suppressAutoHyphens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  <w:r w:rsidRPr="006E3B9F"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  <w:t>15,0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E3B9F" w:rsidRPr="006E3B9F" w:rsidRDefault="006E3B9F" w:rsidP="006E3B9F">
            <w:pPr>
              <w:widowControl w:val="0"/>
              <w:suppressAutoHyphens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  <w:r w:rsidRPr="006E3B9F"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  <w:t>15,0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B9F" w:rsidRPr="006E3B9F" w:rsidRDefault="006E3B9F" w:rsidP="006E3B9F">
            <w:pPr>
              <w:widowControl w:val="0"/>
              <w:suppressAutoHyphens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  <w:r w:rsidRPr="006E3B9F"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  <w:t>15,0</w:t>
            </w:r>
          </w:p>
        </w:tc>
        <w:tc>
          <w:tcPr>
            <w:tcW w:w="12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3B9F" w:rsidRPr="006E3B9F" w:rsidRDefault="006E3B9F" w:rsidP="006E3B9F">
            <w:pPr>
              <w:widowControl w:val="0"/>
              <w:suppressAutoHyphens/>
              <w:snapToGrid w:val="0"/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</w:p>
        </w:tc>
        <w:tc>
          <w:tcPr>
            <w:tcW w:w="109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3B9F" w:rsidRPr="006E3B9F" w:rsidRDefault="006E3B9F" w:rsidP="006E3B9F">
            <w:pPr>
              <w:widowControl w:val="0"/>
              <w:suppressAutoHyphens/>
              <w:snapToGrid w:val="0"/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</w:p>
        </w:tc>
      </w:tr>
      <w:tr w:rsidR="006E3B9F" w:rsidRPr="006E3B9F" w:rsidTr="0085565B">
        <w:trPr>
          <w:gridAfter w:val="1"/>
          <w:wAfter w:w="10" w:type="dxa"/>
        </w:trPr>
        <w:tc>
          <w:tcPr>
            <w:tcW w:w="7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3B9F" w:rsidRPr="006E3B9F" w:rsidRDefault="006E3B9F" w:rsidP="006E3B9F">
            <w:pPr>
              <w:widowControl w:val="0"/>
              <w:suppressAutoHyphens/>
              <w:snapToGrid w:val="0"/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</w:p>
        </w:tc>
        <w:tc>
          <w:tcPr>
            <w:tcW w:w="16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3B9F" w:rsidRPr="006E3B9F" w:rsidRDefault="006E3B9F" w:rsidP="006E3B9F">
            <w:pPr>
              <w:widowControl w:val="0"/>
              <w:suppressAutoHyphens/>
              <w:snapToGrid w:val="0"/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3B9F" w:rsidRPr="006E3B9F" w:rsidRDefault="006E3B9F" w:rsidP="006E3B9F">
            <w:pPr>
              <w:widowControl w:val="0"/>
              <w:suppressAutoHyphens/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  <w:r w:rsidRPr="006E3B9F"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  <w:t>краевой бюджет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3B9F" w:rsidRPr="006E3B9F" w:rsidRDefault="006E3B9F" w:rsidP="006E3B9F">
            <w:pPr>
              <w:widowControl w:val="0"/>
              <w:suppressAutoHyphens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3B9F" w:rsidRPr="006E3B9F" w:rsidRDefault="006E3B9F" w:rsidP="006E3B9F">
            <w:pPr>
              <w:widowControl w:val="0"/>
              <w:suppressAutoHyphens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3B9F" w:rsidRPr="006E3B9F" w:rsidRDefault="006E3B9F" w:rsidP="006E3B9F">
            <w:pPr>
              <w:widowControl w:val="0"/>
              <w:suppressAutoHyphens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3B9F" w:rsidRPr="006E3B9F" w:rsidRDefault="006E3B9F" w:rsidP="006E3B9F">
            <w:pPr>
              <w:widowControl w:val="0"/>
              <w:suppressAutoHyphens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B9F" w:rsidRPr="006E3B9F" w:rsidRDefault="006E3B9F" w:rsidP="006E3B9F">
            <w:pPr>
              <w:widowControl w:val="0"/>
              <w:suppressAutoHyphens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B9F" w:rsidRPr="006E3B9F" w:rsidRDefault="006E3B9F" w:rsidP="006E3B9F">
            <w:pPr>
              <w:widowControl w:val="0"/>
              <w:suppressAutoHyphens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E3B9F" w:rsidRPr="006E3B9F" w:rsidRDefault="006E3B9F" w:rsidP="006E3B9F">
            <w:pPr>
              <w:widowControl w:val="0"/>
              <w:suppressAutoHyphens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B9F" w:rsidRPr="006E3B9F" w:rsidRDefault="006E3B9F" w:rsidP="006E3B9F">
            <w:pPr>
              <w:widowControl w:val="0"/>
              <w:suppressAutoHyphens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</w:p>
        </w:tc>
        <w:tc>
          <w:tcPr>
            <w:tcW w:w="12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3B9F" w:rsidRPr="006E3B9F" w:rsidRDefault="006E3B9F" w:rsidP="006E3B9F">
            <w:pPr>
              <w:widowControl w:val="0"/>
              <w:suppressAutoHyphens/>
              <w:snapToGrid w:val="0"/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</w:p>
        </w:tc>
        <w:tc>
          <w:tcPr>
            <w:tcW w:w="109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3B9F" w:rsidRPr="006E3B9F" w:rsidRDefault="006E3B9F" w:rsidP="006E3B9F">
            <w:pPr>
              <w:widowControl w:val="0"/>
              <w:suppressAutoHyphens/>
              <w:snapToGrid w:val="0"/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</w:p>
        </w:tc>
      </w:tr>
      <w:tr w:rsidR="006E3B9F" w:rsidRPr="006E3B9F" w:rsidTr="0085565B">
        <w:trPr>
          <w:gridAfter w:val="1"/>
          <w:wAfter w:w="10" w:type="dxa"/>
        </w:trPr>
        <w:tc>
          <w:tcPr>
            <w:tcW w:w="7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3B9F" w:rsidRPr="006E3B9F" w:rsidRDefault="006E3B9F" w:rsidP="006E3B9F">
            <w:pPr>
              <w:widowControl w:val="0"/>
              <w:suppressAutoHyphens/>
              <w:snapToGrid w:val="0"/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</w:p>
        </w:tc>
        <w:tc>
          <w:tcPr>
            <w:tcW w:w="16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3B9F" w:rsidRPr="006E3B9F" w:rsidRDefault="006E3B9F" w:rsidP="006E3B9F">
            <w:pPr>
              <w:widowControl w:val="0"/>
              <w:suppressAutoHyphens/>
              <w:snapToGrid w:val="0"/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3B9F" w:rsidRPr="006E3B9F" w:rsidRDefault="006E3B9F" w:rsidP="006E3B9F">
            <w:pPr>
              <w:widowControl w:val="0"/>
              <w:suppressAutoHyphens/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  <w:r w:rsidRPr="006E3B9F"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  <w:t>федеральный бюджет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3B9F" w:rsidRPr="006E3B9F" w:rsidRDefault="006E3B9F" w:rsidP="006E3B9F">
            <w:pPr>
              <w:widowControl w:val="0"/>
              <w:suppressAutoHyphens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3B9F" w:rsidRPr="006E3B9F" w:rsidRDefault="006E3B9F" w:rsidP="006E3B9F">
            <w:pPr>
              <w:widowControl w:val="0"/>
              <w:suppressAutoHyphens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3B9F" w:rsidRPr="006E3B9F" w:rsidRDefault="006E3B9F" w:rsidP="006E3B9F">
            <w:pPr>
              <w:widowControl w:val="0"/>
              <w:suppressAutoHyphens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3B9F" w:rsidRPr="006E3B9F" w:rsidRDefault="006E3B9F" w:rsidP="006E3B9F">
            <w:pPr>
              <w:widowControl w:val="0"/>
              <w:suppressAutoHyphens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B9F" w:rsidRPr="006E3B9F" w:rsidRDefault="006E3B9F" w:rsidP="006E3B9F">
            <w:pPr>
              <w:widowControl w:val="0"/>
              <w:suppressAutoHyphens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B9F" w:rsidRPr="006E3B9F" w:rsidRDefault="006E3B9F" w:rsidP="006E3B9F">
            <w:pPr>
              <w:widowControl w:val="0"/>
              <w:suppressAutoHyphens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E3B9F" w:rsidRPr="006E3B9F" w:rsidRDefault="006E3B9F" w:rsidP="006E3B9F">
            <w:pPr>
              <w:widowControl w:val="0"/>
              <w:suppressAutoHyphens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B9F" w:rsidRPr="006E3B9F" w:rsidRDefault="006E3B9F" w:rsidP="006E3B9F">
            <w:pPr>
              <w:widowControl w:val="0"/>
              <w:suppressAutoHyphens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</w:p>
        </w:tc>
        <w:tc>
          <w:tcPr>
            <w:tcW w:w="12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3B9F" w:rsidRPr="006E3B9F" w:rsidRDefault="006E3B9F" w:rsidP="006E3B9F">
            <w:pPr>
              <w:widowControl w:val="0"/>
              <w:suppressAutoHyphens/>
              <w:snapToGrid w:val="0"/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</w:p>
        </w:tc>
        <w:tc>
          <w:tcPr>
            <w:tcW w:w="109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3B9F" w:rsidRPr="006E3B9F" w:rsidRDefault="006E3B9F" w:rsidP="006E3B9F">
            <w:pPr>
              <w:widowControl w:val="0"/>
              <w:suppressAutoHyphens/>
              <w:snapToGrid w:val="0"/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</w:p>
        </w:tc>
      </w:tr>
      <w:tr w:rsidR="006E3B9F" w:rsidRPr="006E3B9F" w:rsidTr="0085565B">
        <w:trPr>
          <w:gridAfter w:val="1"/>
          <w:wAfter w:w="10" w:type="dxa"/>
        </w:trPr>
        <w:tc>
          <w:tcPr>
            <w:tcW w:w="7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3B9F" w:rsidRPr="006E3B9F" w:rsidRDefault="006E3B9F" w:rsidP="006E3B9F">
            <w:pPr>
              <w:widowControl w:val="0"/>
              <w:suppressAutoHyphens/>
              <w:snapToGrid w:val="0"/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</w:p>
        </w:tc>
        <w:tc>
          <w:tcPr>
            <w:tcW w:w="16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3B9F" w:rsidRPr="006E3B9F" w:rsidRDefault="006E3B9F" w:rsidP="006E3B9F">
            <w:pPr>
              <w:widowControl w:val="0"/>
              <w:suppressAutoHyphens/>
              <w:snapToGrid w:val="0"/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3B9F" w:rsidRPr="006E3B9F" w:rsidRDefault="006E3B9F" w:rsidP="006E3B9F">
            <w:pPr>
              <w:widowControl w:val="0"/>
              <w:suppressAutoHyphens/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  <w:r w:rsidRPr="006E3B9F"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  <w:t>внебюджетные источники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3B9F" w:rsidRPr="006E3B9F" w:rsidRDefault="006E3B9F" w:rsidP="006E3B9F">
            <w:pPr>
              <w:widowControl w:val="0"/>
              <w:suppressAutoHyphens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3B9F" w:rsidRPr="006E3B9F" w:rsidRDefault="006E3B9F" w:rsidP="006E3B9F">
            <w:pPr>
              <w:widowControl w:val="0"/>
              <w:suppressAutoHyphens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3B9F" w:rsidRPr="006E3B9F" w:rsidRDefault="006E3B9F" w:rsidP="006E3B9F">
            <w:pPr>
              <w:widowControl w:val="0"/>
              <w:suppressAutoHyphens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3B9F" w:rsidRPr="006E3B9F" w:rsidRDefault="006E3B9F" w:rsidP="006E3B9F">
            <w:pPr>
              <w:widowControl w:val="0"/>
              <w:suppressAutoHyphens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B9F" w:rsidRPr="006E3B9F" w:rsidRDefault="006E3B9F" w:rsidP="006E3B9F">
            <w:pPr>
              <w:widowControl w:val="0"/>
              <w:suppressAutoHyphens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B9F" w:rsidRPr="006E3B9F" w:rsidRDefault="006E3B9F" w:rsidP="006E3B9F">
            <w:pPr>
              <w:widowControl w:val="0"/>
              <w:suppressAutoHyphens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E3B9F" w:rsidRPr="006E3B9F" w:rsidRDefault="006E3B9F" w:rsidP="006E3B9F">
            <w:pPr>
              <w:widowControl w:val="0"/>
              <w:suppressAutoHyphens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B9F" w:rsidRPr="006E3B9F" w:rsidRDefault="006E3B9F" w:rsidP="006E3B9F">
            <w:pPr>
              <w:widowControl w:val="0"/>
              <w:suppressAutoHyphens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</w:p>
        </w:tc>
        <w:tc>
          <w:tcPr>
            <w:tcW w:w="12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3B9F" w:rsidRPr="006E3B9F" w:rsidRDefault="006E3B9F" w:rsidP="006E3B9F">
            <w:pPr>
              <w:widowControl w:val="0"/>
              <w:suppressAutoHyphens/>
              <w:snapToGrid w:val="0"/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</w:p>
        </w:tc>
        <w:tc>
          <w:tcPr>
            <w:tcW w:w="109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3B9F" w:rsidRPr="006E3B9F" w:rsidRDefault="006E3B9F" w:rsidP="006E3B9F">
            <w:pPr>
              <w:widowControl w:val="0"/>
              <w:suppressAutoHyphens/>
              <w:snapToGrid w:val="0"/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</w:p>
        </w:tc>
      </w:tr>
      <w:tr w:rsidR="006E3B9F" w:rsidRPr="006E3B9F" w:rsidTr="0085565B">
        <w:trPr>
          <w:gridAfter w:val="1"/>
          <w:wAfter w:w="10" w:type="dxa"/>
        </w:trPr>
        <w:tc>
          <w:tcPr>
            <w:tcW w:w="7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3B9F" w:rsidRPr="006E3B9F" w:rsidRDefault="006E3B9F" w:rsidP="006E3B9F">
            <w:pPr>
              <w:widowControl w:val="0"/>
              <w:suppressAutoHyphens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  <w:r w:rsidRPr="006E3B9F"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  <w:lastRenderedPageBreak/>
              <w:t>3.</w:t>
            </w:r>
          </w:p>
        </w:tc>
        <w:tc>
          <w:tcPr>
            <w:tcW w:w="16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3B9F" w:rsidRPr="006E3B9F" w:rsidRDefault="006E3B9F" w:rsidP="006E3B9F">
            <w:pPr>
              <w:widowControl w:val="0"/>
              <w:shd w:val="clear" w:color="auto" w:fill="FFFFFF"/>
              <w:suppressAutoHyphens/>
              <w:spacing w:after="0" w:line="240" w:lineRule="auto"/>
              <w:ind w:right="-7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  <w:r w:rsidRPr="006E3B9F"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  <w:t xml:space="preserve">Основное мероприятие № 3 </w:t>
            </w:r>
          </w:p>
          <w:p w:rsidR="006E3B9F" w:rsidRPr="006E3B9F" w:rsidRDefault="006E3B9F" w:rsidP="006E3B9F">
            <w:pPr>
              <w:widowControl w:val="0"/>
              <w:shd w:val="clear" w:color="auto" w:fill="FFFFFF"/>
              <w:suppressAutoHyphens/>
              <w:spacing w:after="0" w:line="240" w:lineRule="auto"/>
              <w:ind w:right="-7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  <w:r w:rsidRPr="006E3B9F"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  <w:t>«Обеспечение деятельности картинной галереи»</w:t>
            </w:r>
          </w:p>
          <w:p w:rsidR="006E3B9F" w:rsidRPr="006E3B9F" w:rsidRDefault="006E3B9F" w:rsidP="006E3B9F">
            <w:pPr>
              <w:widowControl w:val="0"/>
              <w:suppressAutoHyphens/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3B9F" w:rsidRPr="006E3B9F" w:rsidRDefault="006E3B9F" w:rsidP="006E3B9F">
            <w:pPr>
              <w:widowControl w:val="0"/>
              <w:suppressAutoHyphens/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  <w:r w:rsidRPr="006E3B9F"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  <w:t>всего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3B9F" w:rsidRPr="006E3B9F" w:rsidRDefault="006E3B9F" w:rsidP="00624B09">
            <w:pPr>
              <w:widowControl w:val="0"/>
              <w:suppressAutoHyphens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  <w:r w:rsidRPr="006E3B9F"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  <w:t>8</w:t>
            </w:r>
            <w:r w:rsidR="00753B09"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  <w:t>7</w:t>
            </w:r>
            <w:r w:rsidR="00624B09"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  <w:t>73,8</w:t>
            </w: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3B9F" w:rsidRPr="006E3B9F" w:rsidRDefault="006E3B9F" w:rsidP="006E3B9F">
            <w:pPr>
              <w:widowControl w:val="0"/>
              <w:suppressAutoHyphens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  <w:r w:rsidRPr="006E3B9F"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  <w:t>1334,5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3B9F" w:rsidRPr="006E3B9F" w:rsidRDefault="006E3B9F" w:rsidP="006E3B9F">
            <w:pPr>
              <w:widowControl w:val="0"/>
              <w:suppressAutoHyphens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  <w:r w:rsidRPr="006E3B9F"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  <w:t>943,2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3B9F" w:rsidRPr="006E3B9F" w:rsidRDefault="006E3B9F" w:rsidP="006E3B9F">
            <w:pPr>
              <w:widowControl w:val="0"/>
              <w:suppressAutoHyphens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  <w:r w:rsidRPr="006E3B9F"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  <w:t>1042,8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B9F" w:rsidRPr="006E3B9F" w:rsidRDefault="006E3B9F" w:rsidP="006E3B9F">
            <w:pPr>
              <w:widowControl w:val="0"/>
              <w:suppressAutoHyphens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  <w:r w:rsidRPr="006E3B9F"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  <w:t>1112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B9F" w:rsidRPr="006E3B9F" w:rsidRDefault="006E3B9F" w:rsidP="00FA26B4">
            <w:pPr>
              <w:widowControl w:val="0"/>
              <w:suppressAutoHyphens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  <w:r w:rsidRPr="006E3B9F"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  <w:t>12</w:t>
            </w:r>
            <w:r w:rsidR="00FA26B4"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  <w:t>61,3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E3B9F" w:rsidRPr="006E3B9F" w:rsidRDefault="006E3B9F" w:rsidP="007D5A8E">
            <w:pPr>
              <w:widowControl w:val="0"/>
              <w:suppressAutoHyphens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  <w:r w:rsidRPr="006E3B9F"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  <w:t>1</w:t>
            </w:r>
            <w:r w:rsidR="007D5A8E"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  <w:t>328,8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B9F" w:rsidRPr="006E3B9F" w:rsidRDefault="00F107EF" w:rsidP="00624B09">
            <w:pPr>
              <w:widowControl w:val="0"/>
              <w:suppressAutoHyphens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  <w:t>15</w:t>
            </w:r>
            <w:r w:rsidR="00624B09"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  <w:t>67,4</w:t>
            </w:r>
          </w:p>
        </w:tc>
        <w:tc>
          <w:tcPr>
            <w:tcW w:w="12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3B9F" w:rsidRPr="006E3B9F" w:rsidRDefault="006E3B9F" w:rsidP="006E3B9F">
            <w:pPr>
              <w:widowControl w:val="0"/>
              <w:suppressAutoHyphens/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  <w:r w:rsidRPr="006E3B9F"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  <w:t xml:space="preserve">Создание   условий для   обеспечения деятельности муниципального музея, увеличение числа посетителей </w:t>
            </w:r>
          </w:p>
        </w:tc>
        <w:tc>
          <w:tcPr>
            <w:tcW w:w="109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3B9F" w:rsidRPr="006E3B9F" w:rsidRDefault="006E3B9F" w:rsidP="006E3B9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E3B9F"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  <w:t>Администрация Привольненского сельского поселения Каневского района</w:t>
            </w:r>
          </w:p>
          <w:p w:rsidR="006E3B9F" w:rsidRPr="006E3B9F" w:rsidRDefault="006E3B9F" w:rsidP="006E3B9F">
            <w:pPr>
              <w:widowControl w:val="0"/>
              <w:shd w:val="clear" w:color="auto" w:fill="FFFFFF"/>
              <w:suppressAutoHyphens/>
              <w:spacing w:after="0" w:line="240" w:lineRule="auto"/>
              <w:ind w:right="-7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  <w:r w:rsidRPr="006E3B9F"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  <w:t xml:space="preserve">МБУК «Привольненская </w:t>
            </w:r>
            <w:r w:rsidRPr="006E3B9F"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  <w:lastRenderedPageBreak/>
              <w:t>картинная галерея»</w:t>
            </w:r>
          </w:p>
          <w:p w:rsidR="006E3B9F" w:rsidRPr="006E3B9F" w:rsidRDefault="006E3B9F" w:rsidP="006E3B9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</w:p>
        </w:tc>
      </w:tr>
      <w:tr w:rsidR="006E3B9F" w:rsidRPr="006E3B9F" w:rsidTr="0085565B">
        <w:trPr>
          <w:gridAfter w:val="1"/>
          <w:wAfter w:w="10" w:type="dxa"/>
        </w:trPr>
        <w:tc>
          <w:tcPr>
            <w:tcW w:w="7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3B9F" w:rsidRPr="006E3B9F" w:rsidRDefault="006E3B9F" w:rsidP="006E3B9F">
            <w:pPr>
              <w:widowControl w:val="0"/>
              <w:suppressAutoHyphens/>
              <w:snapToGrid w:val="0"/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</w:p>
        </w:tc>
        <w:tc>
          <w:tcPr>
            <w:tcW w:w="16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3B9F" w:rsidRPr="006E3B9F" w:rsidRDefault="006E3B9F" w:rsidP="006E3B9F">
            <w:pPr>
              <w:widowControl w:val="0"/>
              <w:suppressAutoHyphens/>
              <w:snapToGrid w:val="0"/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3B9F" w:rsidRPr="006E3B9F" w:rsidRDefault="006E3B9F" w:rsidP="006E3B9F">
            <w:pPr>
              <w:widowControl w:val="0"/>
              <w:suppressAutoHyphens/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  <w:r w:rsidRPr="006E3B9F"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  <w:t>местный бюджет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3B9F" w:rsidRPr="006E3B9F" w:rsidRDefault="00F107EF" w:rsidP="00624B09">
            <w:pPr>
              <w:widowControl w:val="0"/>
              <w:suppressAutoHyphens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  <w:t>8</w:t>
            </w:r>
            <w:r w:rsidR="00753B09"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  <w:t>7</w:t>
            </w:r>
            <w:r w:rsidR="00624B09"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  <w:t>73,8</w:t>
            </w: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3B9F" w:rsidRPr="006E3B9F" w:rsidRDefault="006E3B9F" w:rsidP="006E3B9F">
            <w:pPr>
              <w:widowControl w:val="0"/>
              <w:suppressAutoHyphens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  <w:r w:rsidRPr="006E3B9F"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  <w:t>1334,5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3B9F" w:rsidRPr="006E3B9F" w:rsidRDefault="006E3B9F" w:rsidP="006E3B9F">
            <w:pPr>
              <w:widowControl w:val="0"/>
              <w:suppressAutoHyphens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  <w:r w:rsidRPr="006E3B9F"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  <w:t>943,2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3B9F" w:rsidRPr="006E3B9F" w:rsidRDefault="006E3B9F" w:rsidP="006E3B9F">
            <w:pPr>
              <w:widowControl w:val="0"/>
              <w:suppressAutoHyphens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  <w:r w:rsidRPr="006E3B9F"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  <w:t>1042,8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B9F" w:rsidRPr="006E3B9F" w:rsidRDefault="006E3B9F" w:rsidP="006E3B9F">
            <w:pPr>
              <w:widowControl w:val="0"/>
              <w:suppressAutoHyphens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  <w:r w:rsidRPr="006E3B9F"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  <w:t>1112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B9F" w:rsidRPr="006E3B9F" w:rsidRDefault="006E3B9F" w:rsidP="00FA26B4">
            <w:pPr>
              <w:widowControl w:val="0"/>
              <w:suppressAutoHyphens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  <w:r w:rsidRPr="006E3B9F"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  <w:t>1</w:t>
            </w:r>
            <w:r w:rsidR="00FA26B4"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  <w:t>261,3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E3B9F" w:rsidRPr="006E3B9F" w:rsidRDefault="006E3B9F" w:rsidP="00753B09">
            <w:pPr>
              <w:widowControl w:val="0"/>
              <w:suppressAutoHyphens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  <w:r w:rsidRPr="006E3B9F"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  <w:t>1</w:t>
            </w:r>
            <w:r w:rsidR="00753B09"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  <w:t>328,8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B9F" w:rsidRPr="006E3B9F" w:rsidRDefault="00F107EF" w:rsidP="00624B09">
            <w:pPr>
              <w:widowControl w:val="0"/>
              <w:suppressAutoHyphens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  <w:t>15</w:t>
            </w:r>
            <w:r w:rsidR="00624B09"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  <w:t>67,4</w:t>
            </w:r>
          </w:p>
        </w:tc>
        <w:tc>
          <w:tcPr>
            <w:tcW w:w="12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3B9F" w:rsidRPr="006E3B9F" w:rsidRDefault="006E3B9F" w:rsidP="006E3B9F">
            <w:pPr>
              <w:widowControl w:val="0"/>
              <w:suppressAutoHyphens/>
              <w:snapToGrid w:val="0"/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</w:p>
        </w:tc>
        <w:tc>
          <w:tcPr>
            <w:tcW w:w="109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3B9F" w:rsidRPr="006E3B9F" w:rsidRDefault="006E3B9F" w:rsidP="006E3B9F">
            <w:pPr>
              <w:widowControl w:val="0"/>
              <w:suppressAutoHyphens/>
              <w:snapToGrid w:val="0"/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</w:p>
        </w:tc>
      </w:tr>
      <w:tr w:rsidR="006E3B9F" w:rsidRPr="006E3B9F" w:rsidTr="0085565B">
        <w:trPr>
          <w:gridAfter w:val="1"/>
          <w:wAfter w:w="10" w:type="dxa"/>
        </w:trPr>
        <w:tc>
          <w:tcPr>
            <w:tcW w:w="7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3B9F" w:rsidRPr="006E3B9F" w:rsidRDefault="006E3B9F" w:rsidP="006E3B9F">
            <w:pPr>
              <w:widowControl w:val="0"/>
              <w:suppressAutoHyphens/>
              <w:snapToGrid w:val="0"/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</w:p>
        </w:tc>
        <w:tc>
          <w:tcPr>
            <w:tcW w:w="16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3B9F" w:rsidRPr="006E3B9F" w:rsidRDefault="006E3B9F" w:rsidP="006E3B9F">
            <w:pPr>
              <w:widowControl w:val="0"/>
              <w:suppressAutoHyphens/>
              <w:snapToGrid w:val="0"/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3B9F" w:rsidRPr="006E3B9F" w:rsidRDefault="006E3B9F" w:rsidP="006E3B9F">
            <w:pPr>
              <w:widowControl w:val="0"/>
              <w:suppressAutoHyphens/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  <w:r w:rsidRPr="006E3B9F"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  <w:t>краевой бюджет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3B9F" w:rsidRPr="006E3B9F" w:rsidRDefault="006E3B9F" w:rsidP="006E3B9F">
            <w:pPr>
              <w:widowControl w:val="0"/>
              <w:suppressAutoHyphens/>
              <w:snapToGri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3B9F" w:rsidRPr="006E3B9F" w:rsidRDefault="006E3B9F" w:rsidP="006E3B9F">
            <w:pPr>
              <w:widowControl w:val="0"/>
              <w:suppressAutoHyphens/>
              <w:snapToGri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3B9F" w:rsidRPr="006E3B9F" w:rsidRDefault="006E3B9F" w:rsidP="006E3B9F">
            <w:pPr>
              <w:widowControl w:val="0"/>
              <w:suppressAutoHyphens/>
              <w:snapToGri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3B9F" w:rsidRPr="006E3B9F" w:rsidRDefault="006E3B9F" w:rsidP="006E3B9F">
            <w:pPr>
              <w:widowControl w:val="0"/>
              <w:suppressAutoHyphens/>
              <w:snapToGri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B9F" w:rsidRPr="006E3B9F" w:rsidRDefault="006E3B9F" w:rsidP="006E3B9F">
            <w:pPr>
              <w:widowControl w:val="0"/>
              <w:suppressAutoHyphens/>
              <w:snapToGri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B9F" w:rsidRPr="006E3B9F" w:rsidRDefault="006E3B9F" w:rsidP="006E3B9F">
            <w:pPr>
              <w:widowControl w:val="0"/>
              <w:suppressAutoHyphens/>
              <w:snapToGri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E3B9F" w:rsidRPr="006E3B9F" w:rsidRDefault="006E3B9F" w:rsidP="006E3B9F">
            <w:pPr>
              <w:widowControl w:val="0"/>
              <w:suppressAutoHyphens/>
              <w:snapToGri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B9F" w:rsidRPr="006E3B9F" w:rsidRDefault="006E3B9F" w:rsidP="006E3B9F">
            <w:pPr>
              <w:widowControl w:val="0"/>
              <w:suppressAutoHyphens/>
              <w:snapToGri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</w:p>
        </w:tc>
        <w:tc>
          <w:tcPr>
            <w:tcW w:w="12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3B9F" w:rsidRPr="006E3B9F" w:rsidRDefault="006E3B9F" w:rsidP="006E3B9F">
            <w:pPr>
              <w:widowControl w:val="0"/>
              <w:suppressAutoHyphens/>
              <w:snapToGrid w:val="0"/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</w:p>
        </w:tc>
        <w:tc>
          <w:tcPr>
            <w:tcW w:w="109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3B9F" w:rsidRPr="006E3B9F" w:rsidRDefault="006E3B9F" w:rsidP="006E3B9F">
            <w:pPr>
              <w:widowControl w:val="0"/>
              <w:suppressAutoHyphens/>
              <w:snapToGrid w:val="0"/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</w:p>
        </w:tc>
      </w:tr>
      <w:tr w:rsidR="006E3B9F" w:rsidRPr="006E3B9F" w:rsidTr="0085565B">
        <w:trPr>
          <w:gridAfter w:val="1"/>
          <w:wAfter w:w="10" w:type="dxa"/>
        </w:trPr>
        <w:tc>
          <w:tcPr>
            <w:tcW w:w="7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3B9F" w:rsidRPr="006E3B9F" w:rsidRDefault="006E3B9F" w:rsidP="006E3B9F">
            <w:pPr>
              <w:widowControl w:val="0"/>
              <w:suppressAutoHyphens/>
              <w:snapToGrid w:val="0"/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</w:p>
        </w:tc>
        <w:tc>
          <w:tcPr>
            <w:tcW w:w="16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3B9F" w:rsidRPr="006E3B9F" w:rsidRDefault="006E3B9F" w:rsidP="006E3B9F">
            <w:pPr>
              <w:widowControl w:val="0"/>
              <w:suppressAutoHyphens/>
              <w:snapToGrid w:val="0"/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3B9F" w:rsidRPr="006E3B9F" w:rsidRDefault="006E3B9F" w:rsidP="006E3B9F">
            <w:pPr>
              <w:widowControl w:val="0"/>
              <w:suppressAutoHyphens/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  <w:r w:rsidRPr="006E3B9F"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  <w:t>федеральный бюджет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3B9F" w:rsidRPr="006E3B9F" w:rsidRDefault="006E3B9F" w:rsidP="006E3B9F">
            <w:pPr>
              <w:widowControl w:val="0"/>
              <w:suppressAutoHyphens/>
              <w:snapToGri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3B9F" w:rsidRPr="006E3B9F" w:rsidRDefault="006E3B9F" w:rsidP="006E3B9F">
            <w:pPr>
              <w:widowControl w:val="0"/>
              <w:suppressAutoHyphens/>
              <w:snapToGri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3B9F" w:rsidRPr="006E3B9F" w:rsidRDefault="006E3B9F" w:rsidP="006E3B9F">
            <w:pPr>
              <w:widowControl w:val="0"/>
              <w:suppressAutoHyphens/>
              <w:snapToGri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3B9F" w:rsidRPr="006E3B9F" w:rsidRDefault="006E3B9F" w:rsidP="006E3B9F">
            <w:pPr>
              <w:widowControl w:val="0"/>
              <w:suppressAutoHyphens/>
              <w:snapToGri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B9F" w:rsidRPr="006E3B9F" w:rsidRDefault="006E3B9F" w:rsidP="006E3B9F">
            <w:pPr>
              <w:widowControl w:val="0"/>
              <w:suppressAutoHyphens/>
              <w:snapToGri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B9F" w:rsidRPr="006E3B9F" w:rsidRDefault="006E3B9F" w:rsidP="006E3B9F">
            <w:pPr>
              <w:widowControl w:val="0"/>
              <w:suppressAutoHyphens/>
              <w:snapToGri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E3B9F" w:rsidRPr="006E3B9F" w:rsidRDefault="006E3B9F" w:rsidP="006E3B9F">
            <w:pPr>
              <w:widowControl w:val="0"/>
              <w:suppressAutoHyphens/>
              <w:snapToGri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B9F" w:rsidRPr="006E3B9F" w:rsidRDefault="006E3B9F" w:rsidP="006E3B9F">
            <w:pPr>
              <w:widowControl w:val="0"/>
              <w:suppressAutoHyphens/>
              <w:snapToGri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</w:p>
        </w:tc>
        <w:tc>
          <w:tcPr>
            <w:tcW w:w="12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3B9F" w:rsidRPr="006E3B9F" w:rsidRDefault="006E3B9F" w:rsidP="006E3B9F">
            <w:pPr>
              <w:widowControl w:val="0"/>
              <w:suppressAutoHyphens/>
              <w:snapToGrid w:val="0"/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</w:p>
        </w:tc>
        <w:tc>
          <w:tcPr>
            <w:tcW w:w="109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3B9F" w:rsidRPr="006E3B9F" w:rsidRDefault="006E3B9F" w:rsidP="006E3B9F">
            <w:pPr>
              <w:widowControl w:val="0"/>
              <w:suppressAutoHyphens/>
              <w:snapToGrid w:val="0"/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</w:p>
        </w:tc>
      </w:tr>
      <w:tr w:rsidR="006E3B9F" w:rsidRPr="006E3B9F" w:rsidTr="0085565B">
        <w:trPr>
          <w:gridAfter w:val="1"/>
          <w:wAfter w:w="10" w:type="dxa"/>
        </w:trPr>
        <w:tc>
          <w:tcPr>
            <w:tcW w:w="7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3B9F" w:rsidRPr="006E3B9F" w:rsidRDefault="006E3B9F" w:rsidP="006E3B9F">
            <w:pPr>
              <w:widowControl w:val="0"/>
              <w:suppressAutoHyphens/>
              <w:snapToGrid w:val="0"/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</w:p>
        </w:tc>
        <w:tc>
          <w:tcPr>
            <w:tcW w:w="16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3B9F" w:rsidRPr="006E3B9F" w:rsidRDefault="006E3B9F" w:rsidP="006E3B9F">
            <w:pPr>
              <w:widowControl w:val="0"/>
              <w:suppressAutoHyphens/>
              <w:snapToGrid w:val="0"/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3B9F" w:rsidRPr="006E3B9F" w:rsidRDefault="006E3B9F" w:rsidP="006E3B9F">
            <w:pPr>
              <w:widowControl w:val="0"/>
              <w:suppressAutoHyphens/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  <w:r w:rsidRPr="006E3B9F"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  <w:t>внебюджетные источники</w:t>
            </w:r>
          </w:p>
          <w:p w:rsidR="006E3B9F" w:rsidRPr="006E3B9F" w:rsidRDefault="006E3B9F" w:rsidP="006E3B9F">
            <w:pPr>
              <w:widowControl w:val="0"/>
              <w:suppressAutoHyphens/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</w:p>
          <w:p w:rsidR="006E3B9F" w:rsidRPr="006E3B9F" w:rsidRDefault="006E3B9F" w:rsidP="006E3B9F">
            <w:pPr>
              <w:widowControl w:val="0"/>
              <w:suppressAutoHyphens/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3B9F" w:rsidRPr="006E3B9F" w:rsidRDefault="006E3B9F" w:rsidP="006E3B9F">
            <w:pPr>
              <w:widowControl w:val="0"/>
              <w:suppressAutoHyphens/>
              <w:snapToGri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3B9F" w:rsidRPr="006E3B9F" w:rsidRDefault="006E3B9F" w:rsidP="006E3B9F">
            <w:pPr>
              <w:widowControl w:val="0"/>
              <w:suppressAutoHyphens/>
              <w:snapToGri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3B9F" w:rsidRPr="006E3B9F" w:rsidRDefault="006E3B9F" w:rsidP="006E3B9F">
            <w:pPr>
              <w:widowControl w:val="0"/>
              <w:suppressAutoHyphens/>
              <w:snapToGri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3B9F" w:rsidRPr="006E3B9F" w:rsidRDefault="006E3B9F" w:rsidP="006E3B9F">
            <w:pPr>
              <w:widowControl w:val="0"/>
              <w:suppressAutoHyphens/>
              <w:snapToGri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B9F" w:rsidRPr="006E3B9F" w:rsidRDefault="006E3B9F" w:rsidP="006E3B9F">
            <w:pPr>
              <w:widowControl w:val="0"/>
              <w:suppressAutoHyphens/>
              <w:snapToGri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B9F" w:rsidRPr="006E3B9F" w:rsidRDefault="006E3B9F" w:rsidP="006E3B9F">
            <w:pPr>
              <w:widowControl w:val="0"/>
              <w:suppressAutoHyphens/>
              <w:snapToGri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E3B9F" w:rsidRPr="006E3B9F" w:rsidRDefault="006E3B9F" w:rsidP="006E3B9F">
            <w:pPr>
              <w:widowControl w:val="0"/>
              <w:suppressAutoHyphens/>
              <w:snapToGri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B9F" w:rsidRPr="006E3B9F" w:rsidRDefault="006E3B9F" w:rsidP="006E3B9F">
            <w:pPr>
              <w:widowControl w:val="0"/>
              <w:suppressAutoHyphens/>
              <w:snapToGri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</w:p>
        </w:tc>
        <w:tc>
          <w:tcPr>
            <w:tcW w:w="12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3B9F" w:rsidRPr="006E3B9F" w:rsidRDefault="006E3B9F" w:rsidP="006E3B9F">
            <w:pPr>
              <w:widowControl w:val="0"/>
              <w:suppressAutoHyphens/>
              <w:snapToGrid w:val="0"/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</w:p>
        </w:tc>
        <w:tc>
          <w:tcPr>
            <w:tcW w:w="109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3B9F" w:rsidRPr="006E3B9F" w:rsidRDefault="006E3B9F" w:rsidP="006E3B9F">
            <w:pPr>
              <w:widowControl w:val="0"/>
              <w:suppressAutoHyphens/>
              <w:snapToGrid w:val="0"/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</w:p>
        </w:tc>
      </w:tr>
      <w:tr w:rsidR="006E3B9F" w:rsidRPr="006E3B9F" w:rsidTr="0085565B">
        <w:trPr>
          <w:gridAfter w:val="1"/>
          <w:wAfter w:w="10" w:type="dxa"/>
        </w:trPr>
        <w:tc>
          <w:tcPr>
            <w:tcW w:w="7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3B9F" w:rsidRPr="006E3B9F" w:rsidRDefault="006E3B9F" w:rsidP="006E3B9F">
            <w:pPr>
              <w:widowControl w:val="0"/>
              <w:suppressAutoHyphens/>
              <w:snapToGrid w:val="0"/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3B9F" w:rsidRPr="006E3B9F" w:rsidRDefault="006E3B9F" w:rsidP="006E3B9F">
            <w:pPr>
              <w:widowControl w:val="0"/>
              <w:suppressAutoHyphens/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  <w:r w:rsidRPr="006E3B9F"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  <w:t>В том числе:</w:t>
            </w:r>
          </w:p>
          <w:p w:rsidR="006E3B9F" w:rsidRPr="006E3B9F" w:rsidRDefault="006E3B9F" w:rsidP="006E3B9F">
            <w:pPr>
              <w:widowControl w:val="0"/>
              <w:suppressAutoHyphens/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3B9F" w:rsidRPr="006E3B9F" w:rsidRDefault="006E3B9F" w:rsidP="006E3B9F">
            <w:pPr>
              <w:widowControl w:val="0"/>
              <w:suppressAutoHyphens/>
              <w:snapToGrid w:val="0"/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3B9F" w:rsidRPr="006E3B9F" w:rsidRDefault="006E3B9F" w:rsidP="006E3B9F">
            <w:pPr>
              <w:widowControl w:val="0"/>
              <w:suppressAutoHyphens/>
              <w:snapToGri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3B9F" w:rsidRPr="006E3B9F" w:rsidRDefault="006E3B9F" w:rsidP="006E3B9F">
            <w:pPr>
              <w:widowControl w:val="0"/>
              <w:suppressAutoHyphens/>
              <w:snapToGri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3B9F" w:rsidRPr="006E3B9F" w:rsidRDefault="006E3B9F" w:rsidP="006E3B9F">
            <w:pPr>
              <w:widowControl w:val="0"/>
              <w:suppressAutoHyphens/>
              <w:snapToGri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3B9F" w:rsidRPr="006E3B9F" w:rsidRDefault="006E3B9F" w:rsidP="006E3B9F">
            <w:pPr>
              <w:widowControl w:val="0"/>
              <w:suppressAutoHyphens/>
              <w:snapToGri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B9F" w:rsidRPr="006E3B9F" w:rsidRDefault="006E3B9F" w:rsidP="006E3B9F">
            <w:pPr>
              <w:widowControl w:val="0"/>
              <w:suppressAutoHyphens/>
              <w:snapToGri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B9F" w:rsidRPr="006E3B9F" w:rsidRDefault="006E3B9F" w:rsidP="006E3B9F">
            <w:pPr>
              <w:widowControl w:val="0"/>
              <w:suppressAutoHyphens/>
              <w:snapToGri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E3B9F" w:rsidRPr="006E3B9F" w:rsidRDefault="006E3B9F" w:rsidP="006E3B9F">
            <w:pPr>
              <w:widowControl w:val="0"/>
              <w:suppressAutoHyphens/>
              <w:snapToGri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B9F" w:rsidRPr="006E3B9F" w:rsidRDefault="006E3B9F" w:rsidP="006E3B9F">
            <w:pPr>
              <w:widowControl w:val="0"/>
              <w:suppressAutoHyphens/>
              <w:snapToGri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3B9F" w:rsidRPr="006E3B9F" w:rsidRDefault="006E3B9F" w:rsidP="006E3B9F">
            <w:pPr>
              <w:widowControl w:val="0"/>
              <w:suppressAutoHyphens/>
              <w:snapToGrid w:val="0"/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</w:p>
        </w:tc>
        <w:tc>
          <w:tcPr>
            <w:tcW w:w="10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3B9F" w:rsidRPr="006E3B9F" w:rsidRDefault="006E3B9F" w:rsidP="006E3B9F">
            <w:pPr>
              <w:widowControl w:val="0"/>
              <w:suppressAutoHyphens/>
              <w:snapToGrid w:val="0"/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</w:p>
        </w:tc>
      </w:tr>
      <w:tr w:rsidR="006E3B9F" w:rsidRPr="006E3B9F" w:rsidTr="0085565B">
        <w:trPr>
          <w:gridAfter w:val="1"/>
          <w:wAfter w:w="10" w:type="dxa"/>
        </w:trPr>
        <w:tc>
          <w:tcPr>
            <w:tcW w:w="7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3B9F" w:rsidRPr="006E3B9F" w:rsidRDefault="006E3B9F" w:rsidP="006E3B9F">
            <w:pPr>
              <w:widowControl w:val="0"/>
              <w:suppressAutoHyphens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  <w:r w:rsidRPr="006E3B9F"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  <w:t>3.1.</w:t>
            </w:r>
          </w:p>
          <w:p w:rsidR="006E3B9F" w:rsidRPr="006E3B9F" w:rsidRDefault="006E3B9F" w:rsidP="006E3B9F">
            <w:pPr>
              <w:widowControl w:val="0"/>
              <w:suppressAutoHyphens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</w:p>
          <w:p w:rsidR="006E3B9F" w:rsidRPr="006E3B9F" w:rsidRDefault="006E3B9F" w:rsidP="006E3B9F">
            <w:pPr>
              <w:widowControl w:val="0"/>
              <w:suppressAutoHyphens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</w:p>
          <w:p w:rsidR="006E3B9F" w:rsidRPr="006E3B9F" w:rsidRDefault="006E3B9F" w:rsidP="006E3B9F">
            <w:pPr>
              <w:widowControl w:val="0"/>
              <w:suppressAutoHyphens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</w:p>
        </w:tc>
        <w:tc>
          <w:tcPr>
            <w:tcW w:w="16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3B9F" w:rsidRPr="006E3B9F" w:rsidRDefault="006E3B9F" w:rsidP="006E3B9F">
            <w:pPr>
              <w:widowControl w:val="0"/>
              <w:suppressAutoHyphens/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  <w:r w:rsidRPr="006E3B9F">
              <w:rPr>
                <w:rFonts w:ascii="Times New Roman" w:eastAsia="Times New Roman" w:hAnsi="Times New Roman" w:cs="Times New Roman"/>
                <w:sz w:val="28"/>
                <w:szCs w:val="20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3B9F" w:rsidRPr="006E3B9F" w:rsidRDefault="006E3B9F" w:rsidP="006E3B9F">
            <w:pPr>
              <w:widowControl w:val="0"/>
              <w:suppressAutoHyphens/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  <w:r w:rsidRPr="006E3B9F"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  <w:t>всего</w:t>
            </w:r>
          </w:p>
          <w:p w:rsidR="006E3B9F" w:rsidRPr="006E3B9F" w:rsidRDefault="006E3B9F" w:rsidP="006E3B9F">
            <w:pPr>
              <w:widowControl w:val="0"/>
              <w:suppressAutoHyphens/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3B9F" w:rsidRPr="006E3B9F" w:rsidRDefault="006E3B9F" w:rsidP="00624B09">
            <w:pPr>
              <w:widowControl w:val="0"/>
              <w:suppressAutoHyphens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  <w:r w:rsidRPr="006E3B9F"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  <w:t>8</w:t>
            </w:r>
            <w:r w:rsidR="00171A51"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  <w:t>7</w:t>
            </w:r>
            <w:r w:rsidR="00624B09"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  <w:t>73</w:t>
            </w:r>
            <w:r w:rsidR="00171A51"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  <w:t>,</w:t>
            </w:r>
            <w:r w:rsidR="00624B09"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  <w:t>8</w:t>
            </w: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3B9F" w:rsidRPr="006E3B9F" w:rsidRDefault="006E3B9F" w:rsidP="006E3B9F">
            <w:pPr>
              <w:widowControl w:val="0"/>
              <w:suppressAutoHyphens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  <w:r w:rsidRPr="006E3B9F"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  <w:t>1334,5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3B9F" w:rsidRPr="006E3B9F" w:rsidRDefault="006E3B9F" w:rsidP="006E3B9F">
            <w:pPr>
              <w:widowControl w:val="0"/>
              <w:suppressAutoHyphens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  <w:r w:rsidRPr="006E3B9F"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  <w:t>943,2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3B9F" w:rsidRPr="006E3B9F" w:rsidRDefault="006E3B9F" w:rsidP="006E3B9F">
            <w:pPr>
              <w:widowControl w:val="0"/>
              <w:suppressAutoHyphens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  <w:r w:rsidRPr="006E3B9F"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  <w:t>1042,8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B9F" w:rsidRPr="006E3B9F" w:rsidRDefault="006E3B9F" w:rsidP="006E3B9F">
            <w:pPr>
              <w:widowControl w:val="0"/>
              <w:suppressAutoHyphens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  <w:r w:rsidRPr="006E3B9F"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  <w:t>1112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B9F" w:rsidRPr="006E3B9F" w:rsidRDefault="006E3B9F" w:rsidP="00691C8B">
            <w:pPr>
              <w:widowControl w:val="0"/>
              <w:suppressAutoHyphens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  <w:r w:rsidRPr="006E3B9F"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  <w:t>12</w:t>
            </w:r>
            <w:r w:rsidR="00691C8B"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  <w:t>61,3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E3B9F" w:rsidRPr="006E3B9F" w:rsidRDefault="006E3B9F" w:rsidP="00171A51">
            <w:pPr>
              <w:widowControl w:val="0"/>
              <w:suppressAutoHyphens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  <w:r w:rsidRPr="006E3B9F"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  <w:t>1</w:t>
            </w:r>
            <w:r w:rsidR="00171A51"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  <w:t>328,8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B9F" w:rsidRPr="006E3B9F" w:rsidRDefault="00F107EF" w:rsidP="00624B09">
            <w:pPr>
              <w:widowControl w:val="0"/>
              <w:suppressAutoHyphens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  <w:t>15</w:t>
            </w:r>
            <w:r w:rsidR="00624B09"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  <w:t>67,4</w:t>
            </w:r>
          </w:p>
        </w:tc>
        <w:tc>
          <w:tcPr>
            <w:tcW w:w="12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3B9F" w:rsidRPr="006E3B9F" w:rsidRDefault="006E3B9F" w:rsidP="006E3B9F">
            <w:pPr>
              <w:widowControl w:val="0"/>
              <w:suppressAutoHyphens/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  <w:r w:rsidRPr="006E3B9F"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  <w:t xml:space="preserve">Создание   условий для   обеспечения деятельности муниципального музея, увеличение числа посетителей </w:t>
            </w:r>
          </w:p>
        </w:tc>
        <w:tc>
          <w:tcPr>
            <w:tcW w:w="109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3B9F" w:rsidRPr="006E3B9F" w:rsidRDefault="006E3B9F" w:rsidP="006E3B9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E3B9F"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  <w:t>Администрация Привольненского сельского поселения Каневского района</w:t>
            </w:r>
          </w:p>
          <w:p w:rsidR="006E3B9F" w:rsidRPr="006E3B9F" w:rsidRDefault="006E3B9F" w:rsidP="006E3B9F">
            <w:pPr>
              <w:widowControl w:val="0"/>
              <w:shd w:val="clear" w:color="auto" w:fill="FFFFFF"/>
              <w:suppressAutoHyphens/>
              <w:spacing w:after="0" w:line="240" w:lineRule="auto"/>
              <w:ind w:right="-7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  <w:r w:rsidRPr="006E3B9F"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  <w:t>МБУК «Привольненская картинная галерея»</w:t>
            </w:r>
          </w:p>
          <w:p w:rsidR="006E3B9F" w:rsidRPr="006E3B9F" w:rsidRDefault="006E3B9F" w:rsidP="006E3B9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</w:p>
        </w:tc>
      </w:tr>
      <w:tr w:rsidR="006E3B9F" w:rsidRPr="006E3B9F" w:rsidTr="0085565B">
        <w:trPr>
          <w:gridAfter w:val="1"/>
          <w:wAfter w:w="10" w:type="dxa"/>
        </w:trPr>
        <w:tc>
          <w:tcPr>
            <w:tcW w:w="7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3B9F" w:rsidRPr="006E3B9F" w:rsidRDefault="006E3B9F" w:rsidP="006E3B9F">
            <w:pPr>
              <w:widowControl w:val="0"/>
              <w:suppressAutoHyphens/>
              <w:snapToGrid w:val="0"/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</w:p>
        </w:tc>
        <w:tc>
          <w:tcPr>
            <w:tcW w:w="16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3B9F" w:rsidRPr="006E3B9F" w:rsidRDefault="006E3B9F" w:rsidP="006E3B9F">
            <w:pPr>
              <w:widowControl w:val="0"/>
              <w:suppressAutoHyphens/>
              <w:snapToGrid w:val="0"/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3B9F" w:rsidRPr="006E3B9F" w:rsidRDefault="006E3B9F" w:rsidP="006E3B9F">
            <w:pPr>
              <w:widowControl w:val="0"/>
              <w:suppressAutoHyphens/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  <w:r w:rsidRPr="006E3B9F"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  <w:t>местный бюджет</w:t>
            </w:r>
          </w:p>
          <w:p w:rsidR="006E3B9F" w:rsidRPr="006E3B9F" w:rsidRDefault="006E3B9F" w:rsidP="006E3B9F">
            <w:pPr>
              <w:widowControl w:val="0"/>
              <w:suppressAutoHyphens/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3B9F" w:rsidRPr="006E3B9F" w:rsidRDefault="006E3B9F" w:rsidP="00624B09">
            <w:pPr>
              <w:widowControl w:val="0"/>
              <w:suppressAutoHyphens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  <w:r w:rsidRPr="006E3B9F"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  <w:t>8</w:t>
            </w:r>
            <w:r w:rsidR="00171A51"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  <w:t>7</w:t>
            </w:r>
            <w:r w:rsidR="00624B09"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  <w:t>73</w:t>
            </w:r>
            <w:r w:rsidR="00171A51"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  <w:t>,</w:t>
            </w:r>
            <w:r w:rsidR="00624B09"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  <w:t>8</w:t>
            </w: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3B9F" w:rsidRPr="006E3B9F" w:rsidRDefault="006E3B9F" w:rsidP="006E3B9F">
            <w:pPr>
              <w:widowControl w:val="0"/>
              <w:suppressAutoHyphens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  <w:r w:rsidRPr="006E3B9F"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  <w:t>1334,5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3B9F" w:rsidRPr="006E3B9F" w:rsidRDefault="006E3B9F" w:rsidP="006E3B9F">
            <w:pPr>
              <w:widowControl w:val="0"/>
              <w:suppressAutoHyphens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  <w:r w:rsidRPr="006E3B9F"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  <w:t>943,2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3B9F" w:rsidRPr="006E3B9F" w:rsidRDefault="006E3B9F" w:rsidP="006E3B9F">
            <w:pPr>
              <w:widowControl w:val="0"/>
              <w:suppressAutoHyphens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  <w:r w:rsidRPr="006E3B9F"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  <w:t>1042,8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B9F" w:rsidRPr="006E3B9F" w:rsidRDefault="006E3B9F" w:rsidP="006E3B9F">
            <w:pPr>
              <w:widowControl w:val="0"/>
              <w:suppressAutoHyphens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  <w:r w:rsidRPr="006E3B9F"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  <w:t>1112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B9F" w:rsidRPr="006E3B9F" w:rsidRDefault="006E3B9F" w:rsidP="00691C8B">
            <w:pPr>
              <w:widowControl w:val="0"/>
              <w:suppressAutoHyphens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  <w:r w:rsidRPr="006E3B9F"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  <w:t>12</w:t>
            </w:r>
            <w:r w:rsidR="00691C8B"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  <w:t>61,3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E3B9F" w:rsidRPr="006E3B9F" w:rsidRDefault="006E3B9F" w:rsidP="00171A51">
            <w:pPr>
              <w:widowControl w:val="0"/>
              <w:suppressAutoHyphens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  <w:r w:rsidRPr="006E3B9F"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  <w:t>1</w:t>
            </w:r>
            <w:r w:rsidR="00171A51"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  <w:t>328,8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B9F" w:rsidRPr="006E3B9F" w:rsidRDefault="00F107EF" w:rsidP="00624B09">
            <w:pPr>
              <w:widowControl w:val="0"/>
              <w:suppressAutoHyphens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  <w:t>15</w:t>
            </w:r>
            <w:r w:rsidR="00624B09"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  <w:t>67,4</w:t>
            </w:r>
          </w:p>
        </w:tc>
        <w:tc>
          <w:tcPr>
            <w:tcW w:w="12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3B9F" w:rsidRPr="006E3B9F" w:rsidRDefault="006E3B9F" w:rsidP="006E3B9F">
            <w:pPr>
              <w:widowControl w:val="0"/>
              <w:suppressAutoHyphens/>
              <w:snapToGrid w:val="0"/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</w:p>
        </w:tc>
        <w:tc>
          <w:tcPr>
            <w:tcW w:w="109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3B9F" w:rsidRPr="006E3B9F" w:rsidRDefault="006E3B9F" w:rsidP="006E3B9F">
            <w:pPr>
              <w:widowControl w:val="0"/>
              <w:suppressAutoHyphens/>
              <w:snapToGrid w:val="0"/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</w:p>
        </w:tc>
      </w:tr>
      <w:tr w:rsidR="006E3B9F" w:rsidRPr="006E3B9F" w:rsidTr="0085565B">
        <w:trPr>
          <w:gridAfter w:val="1"/>
          <w:wAfter w:w="10" w:type="dxa"/>
          <w:trHeight w:val="507"/>
        </w:trPr>
        <w:tc>
          <w:tcPr>
            <w:tcW w:w="7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3B9F" w:rsidRPr="006E3B9F" w:rsidRDefault="006E3B9F" w:rsidP="006E3B9F">
            <w:pPr>
              <w:widowControl w:val="0"/>
              <w:suppressAutoHyphens/>
              <w:snapToGrid w:val="0"/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</w:p>
        </w:tc>
        <w:tc>
          <w:tcPr>
            <w:tcW w:w="16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3B9F" w:rsidRPr="006E3B9F" w:rsidRDefault="006E3B9F" w:rsidP="006E3B9F">
            <w:pPr>
              <w:widowControl w:val="0"/>
              <w:suppressAutoHyphens/>
              <w:snapToGrid w:val="0"/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3B9F" w:rsidRPr="006E3B9F" w:rsidRDefault="006E3B9F" w:rsidP="006E3B9F">
            <w:pPr>
              <w:widowControl w:val="0"/>
              <w:suppressAutoHyphens/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  <w:r w:rsidRPr="006E3B9F"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  <w:t>краевой бюджет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3B9F" w:rsidRPr="006E3B9F" w:rsidRDefault="006E3B9F" w:rsidP="006E3B9F">
            <w:pPr>
              <w:widowControl w:val="0"/>
              <w:suppressAutoHyphens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3B9F" w:rsidRPr="006E3B9F" w:rsidRDefault="006E3B9F" w:rsidP="006E3B9F">
            <w:pPr>
              <w:widowControl w:val="0"/>
              <w:suppressAutoHyphens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3B9F" w:rsidRPr="006E3B9F" w:rsidRDefault="006E3B9F" w:rsidP="006E3B9F">
            <w:pPr>
              <w:widowControl w:val="0"/>
              <w:suppressAutoHyphens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3B9F" w:rsidRPr="006E3B9F" w:rsidRDefault="006E3B9F" w:rsidP="006E3B9F">
            <w:pPr>
              <w:widowControl w:val="0"/>
              <w:suppressAutoHyphens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B9F" w:rsidRPr="006E3B9F" w:rsidRDefault="006E3B9F" w:rsidP="006E3B9F">
            <w:pPr>
              <w:widowControl w:val="0"/>
              <w:suppressAutoHyphens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B9F" w:rsidRPr="006E3B9F" w:rsidRDefault="006E3B9F" w:rsidP="006E3B9F">
            <w:pPr>
              <w:widowControl w:val="0"/>
              <w:suppressAutoHyphens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E3B9F" w:rsidRPr="006E3B9F" w:rsidRDefault="006E3B9F" w:rsidP="006E3B9F">
            <w:pPr>
              <w:widowControl w:val="0"/>
              <w:suppressAutoHyphens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B9F" w:rsidRPr="006E3B9F" w:rsidRDefault="006E3B9F" w:rsidP="006E3B9F">
            <w:pPr>
              <w:widowControl w:val="0"/>
              <w:suppressAutoHyphens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</w:p>
        </w:tc>
        <w:tc>
          <w:tcPr>
            <w:tcW w:w="12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3B9F" w:rsidRPr="006E3B9F" w:rsidRDefault="006E3B9F" w:rsidP="006E3B9F">
            <w:pPr>
              <w:widowControl w:val="0"/>
              <w:suppressAutoHyphens/>
              <w:snapToGrid w:val="0"/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</w:p>
        </w:tc>
        <w:tc>
          <w:tcPr>
            <w:tcW w:w="109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3B9F" w:rsidRPr="006E3B9F" w:rsidRDefault="006E3B9F" w:rsidP="006E3B9F">
            <w:pPr>
              <w:widowControl w:val="0"/>
              <w:suppressAutoHyphens/>
              <w:snapToGrid w:val="0"/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</w:p>
        </w:tc>
      </w:tr>
      <w:tr w:rsidR="006E3B9F" w:rsidRPr="006E3B9F" w:rsidTr="0085565B">
        <w:trPr>
          <w:gridAfter w:val="1"/>
          <w:wAfter w:w="10" w:type="dxa"/>
        </w:trPr>
        <w:tc>
          <w:tcPr>
            <w:tcW w:w="7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3B9F" w:rsidRPr="006E3B9F" w:rsidRDefault="006E3B9F" w:rsidP="006E3B9F">
            <w:pPr>
              <w:widowControl w:val="0"/>
              <w:suppressAutoHyphens/>
              <w:snapToGrid w:val="0"/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</w:p>
        </w:tc>
        <w:tc>
          <w:tcPr>
            <w:tcW w:w="16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3B9F" w:rsidRPr="006E3B9F" w:rsidRDefault="006E3B9F" w:rsidP="006E3B9F">
            <w:pPr>
              <w:widowControl w:val="0"/>
              <w:suppressAutoHyphens/>
              <w:snapToGrid w:val="0"/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3B9F" w:rsidRPr="006E3B9F" w:rsidRDefault="006E3B9F" w:rsidP="006E3B9F">
            <w:pPr>
              <w:widowControl w:val="0"/>
              <w:suppressAutoHyphens/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  <w:r w:rsidRPr="006E3B9F"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  <w:t>федеральный бюджет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3B9F" w:rsidRPr="006E3B9F" w:rsidRDefault="006E3B9F" w:rsidP="006E3B9F">
            <w:pPr>
              <w:widowControl w:val="0"/>
              <w:suppressAutoHyphens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3B9F" w:rsidRPr="006E3B9F" w:rsidRDefault="006E3B9F" w:rsidP="006E3B9F">
            <w:pPr>
              <w:widowControl w:val="0"/>
              <w:suppressAutoHyphens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3B9F" w:rsidRPr="006E3B9F" w:rsidRDefault="006E3B9F" w:rsidP="006E3B9F">
            <w:pPr>
              <w:widowControl w:val="0"/>
              <w:suppressAutoHyphens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3B9F" w:rsidRPr="006E3B9F" w:rsidRDefault="006E3B9F" w:rsidP="006E3B9F">
            <w:pPr>
              <w:widowControl w:val="0"/>
              <w:suppressAutoHyphens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B9F" w:rsidRPr="006E3B9F" w:rsidRDefault="006E3B9F" w:rsidP="006E3B9F">
            <w:pPr>
              <w:widowControl w:val="0"/>
              <w:suppressAutoHyphens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B9F" w:rsidRPr="006E3B9F" w:rsidRDefault="006E3B9F" w:rsidP="006E3B9F">
            <w:pPr>
              <w:widowControl w:val="0"/>
              <w:suppressAutoHyphens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E3B9F" w:rsidRPr="006E3B9F" w:rsidRDefault="006E3B9F" w:rsidP="006E3B9F">
            <w:pPr>
              <w:widowControl w:val="0"/>
              <w:suppressAutoHyphens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B9F" w:rsidRPr="006E3B9F" w:rsidRDefault="006E3B9F" w:rsidP="006E3B9F">
            <w:pPr>
              <w:widowControl w:val="0"/>
              <w:suppressAutoHyphens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</w:p>
        </w:tc>
        <w:tc>
          <w:tcPr>
            <w:tcW w:w="12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3B9F" w:rsidRPr="006E3B9F" w:rsidRDefault="006E3B9F" w:rsidP="006E3B9F">
            <w:pPr>
              <w:widowControl w:val="0"/>
              <w:suppressAutoHyphens/>
              <w:snapToGrid w:val="0"/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</w:p>
        </w:tc>
        <w:tc>
          <w:tcPr>
            <w:tcW w:w="109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3B9F" w:rsidRPr="006E3B9F" w:rsidRDefault="006E3B9F" w:rsidP="006E3B9F">
            <w:pPr>
              <w:widowControl w:val="0"/>
              <w:suppressAutoHyphens/>
              <w:snapToGrid w:val="0"/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</w:p>
        </w:tc>
      </w:tr>
      <w:tr w:rsidR="006E3B9F" w:rsidRPr="006E3B9F" w:rsidTr="0085565B">
        <w:trPr>
          <w:gridAfter w:val="1"/>
          <w:wAfter w:w="10" w:type="dxa"/>
        </w:trPr>
        <w:tc>
          <w:tcPr>
            <w:tcW w:w="7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3B9F" w:rsidRPr="006E3B9F" w:rsidRDefault="006E3B9F" w:rsidP="006E3B9F">
            <w:pPr>
              <w:widowControl w:val="0"/>
              <w:suppressAutoHyphens/>
              <w:snapToGrid w:val="0"/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</w:p>
        </w:tc>
        <w:tc>
          <w:tcPr>
            <w:tcW w:w="16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3B9F" w:rsidRPr="006E3B9F" w:rsidRDefault="006E3B9F" w:rsidP="006E3B9F">
            <w:pPr>
              <w:widowControl w:val="0"/>
              <w:suppressAutoHyphens/>
              <w:snapToGrid w:val="0"/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3B9F" w:rsidRPr="006E3B9F" w:rsidRDefault="006E3B9F" w:rsidP="006E3B9F">
            <w:pPr>
              <w:widowControl w:val="0"/>
              <w:suppressAutoHyphens/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  <w:r w:rsidRPr="006E3B9F"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  <w:t>внебюджетные источники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3B9F" w:rsidRPr="006E3B9F" w:rsidRDefault="006E3B9F" w:rsidP="006E3B9F">
            <w:pPr>
              <w:widowControl w:val="0"/>
              <w:suppressAutoHyphens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3B9F" w:rsidRPr="006E3B9F" w:rsidRDefault="006E3B9F" w:rsidP="006E3B9F">
            <w:pPr>
              <w:widowControl w:val="0"/>
              <w:suppressAutoHyphens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3B9F" w:rsidRPr="006E3B9F" w:rsidRDefault="006E3B9F" w:rsidP="006E3B9F">
            <w:pPr>
              <w:widowControl w:val="0"/>
              <w:suppressAutoHyphens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3B9F" w:rsidRPr="006E3B9F" w:rsidRDefault="006E3B9F" w:rsidP="006E3B9F">
            <w:pPr>
              <w:widowControl w:val="0"/>
              <w:suppressAutoHyphens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B9F" w:rsidRPr="006E3B9F" w:rsidRDefault="006E3B9F" w:rsidP="006E3B9F">
            <w:pPr>
              <w:widowControl w:val="0"/>
              <w:suppressAutoHyphens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B9F" w:rsidRPr="006E3B9F" w:rsidRDefault="006E3B9F" w:rsidP="006E3B9F">
            <w:pPr>
              <w:widowControl w:val="0"/>
              <w:suppressAutoHyphens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E3B9F" w:rsidRPr="006E3B9F" w:rsidRDefault="006E3B9F" w:rsidP="006E3B9F">
            <w:pPr>
              <w:widowControl w:val="0"/>
              <w:suppressAutoHyphens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B9F" w:rsidRPr="006E3B9F" w:rsidRDefault="006E3B9F" w:rsidP="006E3B9F">
            <w:pPr>
              <w:widowControl w:val="0"/>
              <w:suppressAutoHyphens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</w:p>
        </w:tc>
        <w:tc>
          <w:tcPr>
            <w:tcW w:w="12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3B9F" w:rsidRPr="006E3B9F" w:rsidRDefault="006E3B9F" w:rsidP="006E3B9F">
            <w:pPr>
              <w:widowControl w:val="0"/>
              <w:suppressAutoHyphens/>
              <w:snapToGrid w:val="0"/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</w:p>
        </w:tc>
        <w:tc>
          <w:tcPr>
            <w:tcW w:w="109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3B9F" w:rsidRPr="006E3B9F" w:rsidRDefault="006E3B9F" w:rsidP="006E3B9F">
            <w:pPr>
              <w:widowControl w:val="0"/>
              <w:suppressAutoHyphens/>
              <w:snapToGrid w:val="0"/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</w:p>
        </w:tc>
      </w:tr>
      <w:tr w:rsidR="006E3B9F" w:rsidRPr="006E3B9F" w:rsidTr="0085565B">
        <w:trPr>
          <w:gridAfter w:val="1"/>
          <w:wAfter w:w="10" w:type="dxa"/>
          <w:trHeight w:val="635"/>
        </w:trPr>
        <w:tc>
          <w:tcPr>
            <w:tcW w:w="7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3B9F" w:rsidRPr="006E3B9F" w:rsidRDefault="006E3B9F" w:rsidP="006E3B9F">
            <w:pPr>
              <w:widowControl w:val="0"/>
              <w:suppressAutoHyphens/>
              <w:snapToGrid w:val="0"/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</w:p>
        </w:tc>
        <w:tc>
          <w:tcPr>
            <w:tcW w:w="16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3B9F" w:rsidRPr="006E3B9F" w:rsidRDefault="006E3B9F" w:rsidP="006E3B9F">
            <w:pPr>
              <w:widowControl w:val="0"/>
              <w:suppressAutoHyphens/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  <w:r w:rsidRPr="006E3B9F"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  <w:t>Итого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3B9F" w:rsidRPr="006E3B9F" w:rsidRDefault="006E3B9F" w:rsidP="006E3B9F">
            <w:pPr>
              <w:widowControl w:val="0"/>
              <w:suppressAutoHyphens/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  <w:r w:rsidRPr="006E3B9F"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  <w:t>всего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3B9F" w:rsidRPr="006E3B9F" w:rsidRDefault="006E3B9F" w:rsidP="00731FB0">
            <w:pPr>
              <w:widowControl w:val="0"/>
              <w:suppressAutoHyphens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  <w:r w:rsidRPr="006E3B9F"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  <w:t>1</w:t>
            </w:r>
            <w:r w:rsidR="0085565B"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  <w:t>1</w:t>
            </w:r>
            <w:r w:rsidR="00731FB0"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  <w:t>2179</w:t>
            </w:r>
            <w:r w:rsidR="0039572D"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  <w:t>,</w:t>
            </w:r>
            <w:r w:rsidR="00731FB0"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  <w:t>5</w:t>
            </w: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3B9F" w:rsidRPr="006E3B9F" w:rsidRDefault="006E3B9F" w:rsidP="006E3B9F">
            <w:pPr>
              <w:widowControl w:val="0"/>
              <w:suppressAutoHyphens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  <w:r w:rsidRPr="006E3B9F"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  <w:t>14267,0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3B9F" w:rsidRPr="006E3B9F" w:rsidRDefault="006E3B9F" w:rsidP="006E3B9F">
            <w:pPr>
              <w:widowControl w:val="0"/>
              <w:suppressAutoHyphens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  <w:r w:rsidRPr="006E3B9F"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  <w:t>9338,8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3B9F" w:rsidRPr="006E3B9F" w:rsidRDefault="006E3B9F" w:rsidP="006E3B9F">
            <w:pPr>
              <w:widowControl w:val="0"/>
              <w:suppressAutoHyphens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  <w:r w:rsidRPr="006E3B9F"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  <w:t>9379,5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B9F" w:rsidRPr="006E3B9F" w:rsidRDefault="006E3B9F" w:rsidP="006E3B9F">
            <w:pPr>
              <w:widowControl w:val="0"/>
              <w:suppressAutoHyphens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  <w:r w:rsidRPr="006E3B9F"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  <w:t>9563,3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B9F" w:rsidRPr="006E3B9F" w:rsidRDefault="006E3B9F" w:rsidP="000E6CFD">
            <w:pPr>
              <w:widowControl w:val="0"/>
              <w:suppressAutoHyphens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  <w:r w:rsidRPr="006E3B9F"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  <w:t>4</w:t>
            </w:r>
            <w:r w:rsidR="000E6CFD"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  <w:t>4092,8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E3B9F" w:rsidRPr="006E3B9F" w:rsidRDefault="006E3B9F" w:rsidP="002748BD">
            <w:pPr>
              <w:widowControl w:val="0"/>
              <w:suppressAutoHyphens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  <w:r w:rsidRPr="006E3B9F"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  <w:t>1</w:t>
            </w:r>
            <w:r w:rsidR="00343E19"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  <w:t>19</w:t>
            </w:r>
            <w:r w:rsidR="002748BD"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  <w:t>87,1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B9F" w:rsidRPr="006E3B9F" w:rsidRDefault="0085565B" w:rsidP="00731FB0">
            <w:pPr>
              <w:widowControl w:val="0"/>
              <w:suppressAutoHyphens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  <w:t>13</w:t>
            </w:r>
            <w:r w:rsidR="00731FB0"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  <w:t>551,0</w:t>
            </w:r>
          </w:p>
        </w:tc>
        <w:tc>
          <w:tcPr>
            <w:tcW w:w="12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3B9F" w:rsidRPr="006E3B9F" w:rsidRDefault="006E3B9F" w:rsidP="006E3B9F">
            <w:pPr>
              <w:widowControl w:val="0"/>
              <w:suppressAutoHyphens/>
              <w:snapToGrid w:val="0"/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</w:p>
        </w:tc>
        <w:tc>
          <w:tcPr>
            <w:tcW w:w="109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3B9F" w:rsidRPr="006E3B9F" w:rsidRDefault="006E3B9F" w:rsidP="006E3B9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</w:p>
        </w:tc>
      </w:tr>
      <w:tr w:rsidR="006E3B9F" w:rsidRPr="006E3B9F" w:rsidTr="0085565B">
        <w:trPr>
          <w:gridAfter w:val="1"/>
          <w:wAfter w:w="10" w:type="dxa"/>
        </w:trPr>
        <w:tc>
          <w:tcPr>
            <w:tcW w:w="7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3B9F" w:rsidRPr="006E3B9F" w:rsidRDefault="006E3B9F" w:rsidP="006E3B9F">
            <w:pPr>
              <w:widowControl w:val="0"/>
              <w:suppressAutoHyphens/>
              <w:snapToGrid w:val="0"/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</w:p>
        </w:tc>
        <w:tc>
          <w:tcPr>
            <w:tcW w:w="16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3B9F" w:rsidRPr="006E3B9F" w:rsidRDefault="006E3B9F" w:rsidP="006E3B9F">
            <w:pPr>
              <w:widowControl w:val="0"/>
              <w:suppressAutoHyphens/>
              <w:snapToGrid w:val="0"/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3B9F" w:rsidRPr="006E3B9F" w:rsidRDefault="006E3B9F" w:rsidP="006E3B9F">
            <w:pPr>
              <w:widowControl w:val="0"/>
              <w:suppressAutoHyphens/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  <w:r w:rsidRPr="006E3B9F"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  <w:t>местный бюджет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3B9F" w:rsidRPr="006E3B9F" w:rsidRDefault="006E3B9F" w:rsidP="007249B1">
            <w:pPr>
              <w:widowControl w:val="0"/>
              <w:suppressAutoHyphens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  <w:r w:rsidRPr="006E3B9F"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  <w:t>8</w:t>
            </w:r>
            <w:r w:rsidR="0085565B"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  <w:t>2</w:t>
            </w:r>
            <w:r w:rsidR="007249B1"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  <w:t>848,2</w:t>
            </w: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3B9F" w:rsidRPr="006E3B9F" w:rsidRDefault="006E3B9F" w:rsidP="006E3B9F">
            <w:pPr>
              <w:widowControl w:val="0"/>
              <w:suppressAutoHyphens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  <w:r w:rsidRPr="006E3B9F"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  <w:t>13867,0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3B9F" w:rsidRPr="006E3B9F" w:rsidRDefault="006E3B9F" w:rsidP="006E3B9F">
            <w:pPr>
              <w:widowControl w:val="0"/>
              <w:suppressAutoHyphens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  <w:r w:rsidRPr="006E3B9F"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  <w:t>9338,8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3B9F" w:rsidRPr="006E3B9F" w:rsidRDefault="006E3B9F" w:rsidP="006E3B9F">
            <w:pPr>
              <w:widowControl w:val="0"/>
              <w:suppressAutoHyphens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  <w:r w:rsidRPr="006E3B9F"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  <w:t>9379,5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B9F" w:rsidRPr="006E3B9F" w:rsidRDefault="006E3B9F" w:rsidP="006E3B9F">
            <w:pPr>
              <w:widowControl w:val="0"/>
              <w:suppressAutoHyphens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  <w:r w:rsidRPr="006E3B9F"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  <w:t>9563,3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B9F" w:rsidRPr="006E3B9F" w:rsidRDefault="000E6CFD" w:rsidP="000E6CFD">
            <w:pPr>
              <w:widowControl w:val="0"/>
              <w:suppressAutoHyphens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  <w:t>15161,5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E3B9F" w:rsidRPr="006E3B9F" w:rsidRDefault="006E3B9F" w:rsidP="002748BD">
            <w:pPr>
              <w:widowControl w:val="0"/>
              <w:suppressAutoHyphens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  <w:r w:rsidRPr="006E3B9F"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  <w:t>1</w:t>
            </w:r>
            <w:r w:rsidR="00343E19"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  <w:t>19</w:t>
            </w:r>
            <w:r w:rsidR="002748BD"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  <w:t>87,1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B9F" w:rsidRPr="006E3B9F" w:rsidRDefault="0085565B" w:rsidP="006E3B9F">
            <w:pPr>
              <w:widowControl w:val="0"/>
              <w:suppressAutoHyphens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  <w:t>1311</w:t>
            </w:r>
            <w:r w:rsidR="00F107EF"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  <w:t>7,8</w:t>
            </w:r>
          </w:p>
        </w:tc>
        <w:tc>
          <w:tcPr>
            <w:tcW w:w="12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3B9F" w:rsidRPr="006E3B9F" w:rsidRDefault="006E3B9F" w:rsidP="006E3B9F">
            <w:pPr>
              <w:widowControl w:val="0"/>
              <w:suppressAutoHyphens/>
              <w:snapToGrid w:val="0"/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</w:p>
        </w:tc>
        <w:tc>
          <w:tcPr>
            <w:tcW w:w="109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3B9F" w:rsidRPr="006E3B9F" w:rsidRDefault="006E3B9F" w:rsidP="006E3B9F">
            <w:pPr>
              <w:widowControl w:val="0"/>
              <w:suppressAutoHyphens/>
              <w:snapToGrid w:val="0"/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</w:p>
        </w:tc>
      </w:tr>
      <w:tr w:rsidR="006E3B9F" w:rsidRPr="006E3B9F" w:rsidTr="0085565B">
        <w:trPr>
          <w:gridAfter w:val="1"/>
          <w:wAfter w:w="10" w:type="dxa"/>
        </w:trPr>
        <w:tc>
          <w:tcPr>
            <w:tcW w:w="7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3B9F" w:rsidRPr="006E3B9F" w:rsidRDefault="006E3B9F" w:rsidP="006E3B9F">
            <w:pPr>
              <w:widowControl w:val="0"/>
              <w:suppressAutoHyphens/>
              <w:snapToGrid w:val="0"/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</w:p>
        </w:tc>
        <w:tc>
          <w:tcPr>
            <w:tcW w:w="16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3B9F" w:rsidRPr="006E3B9F" w:rsidRDefault="006E3B9F" w:rsidP="006E3B9F">
            <w:pPr>
              <w:widowControl w:val="0"/>
              <w:suppressAutoHyphens/>
              <w:snapToGrid w:val="0"/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3B9F" w:rsidRPr="006E3B9F" w:rsidRDefault="006E3B9F" w:rsidP="006E3B9F">
            <w:pPr>
              <w:widowControl w:val="0"/>
              <w:suppressAutoHyphens/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  <w:r w:rsidRPr="006E3B9F"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  <w:t>краевой бюджет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3B9F" w:rsidRPr="006E3B9F" w:rsidRDefault="006E3B9F" w:rsidP="006E3B9F">
            <w:pPr>
              <w:widowControl w:val="0"/>
              <w:suppressAutoHyphens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  <w:r w:rsidRPr="006E3B9F"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  <w:t>29331,3</w:t>
            </w: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3B9F" w:rsidRPr="006E3B9F" w:rsidRDefault="006E3B9F" w:rsidP="006E3B9F">
            <w:pPr>
              <w:widowControl w:val="0"/>
              <w:suppressAutoHyphens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  <w:r w:rsidRPr="006E3B9F"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  <w:t>400,0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3B9F" w:rsidRPr="006E3B9F" w:rsidRDefault="006E3B9F" w:rsidP="006E3B9F">
            <w:pPr>
              <w:widowControl w:val="0"/>
              <w:suppressAutoHyphens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3B9F" w:rsidRPr="006E3B9F" w:rsidRDefault="006E3B9F" w:rsidP="006E3B9F">
            <w:pPr>
              <w:widowControl w:val="0"/>
              <w:suppressAutoHyphens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B9F" w:rsidRPr="006E3B9F" w:rsidRDefault="006E3B9F" w:rsidP="006E3B9F">
            <w:pPr>
              <w:widowControl w:val="0"/>
              <w:suppressAutoHyphens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B9F" w:rsidRPr="006E3B9F" w:rsidRDefault="006E3B9F" w:rsidP="006E3B9F">
            <w:pPr>
              <w:widowControl w:val="0"/>
              <w:suppressAutoHyphens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  <w:r w:rsidRPr="006E3B9F"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  <w:t>28931,3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E3B9F" w:rsidRPr="006E3B9F" w:rsidRDefault="006E3B9F" w:rsidP="006E3B9F">
            <w:pPr>
              <w:widowControl w:val="0"/>
              <w:suppressAutoHyphens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B9F" w:rsidRPr="006E3B9F" w:rsidRDefault="006E3B9F" w:rsidP="006E3B9F">
            <w:pPr>
              <w:widowControl w:val="0"/>
              <w:suppressAutoHyphens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</w:p>
        </w:tc>
        <w:tc>
          <w:tcPr>
            <w:tcW w:w="12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3B9F" w:rsidRPr="006E3B9F" w:rsidRDefault="006E3B9F" w:rsidP="006E3B9F">
            <w:pPr>
              <w:widowControl w:val="0"/>
              <w:suppressAutoHyphens/>
              <w:snapToGrid w:val="0"/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</w:p>
        </w:tc>
        <w:tc>
          <w:tcPr>
            <w:tcW w:w="109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3B9F" w:rsidRPr="006E3B9F" w:rsidRDefault="006E3B9F" w:rsidP="006E3B9F">
            <w:pPr>
              <w:widowControl w:val="0"/>
              <w:suppressAutoHyphens/>
              <w:snapToGrid w:val="0"/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</w:p>
        </w:tc>
      </w:tr>
      <w:tr w:rsidR="006E3B9F" w:rsidRPr="006E3B9F" w:rsidTr="0085565B">
        <w:trPr>
          <w:gridAfter w:val="1"/>
          <w:wAfter w:w="10" w:type="dxa"/>
        </w:trPr>
        <w:tc>
          <w:tcPr>
            <w:tcW w:w="7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3B9F" w:rsidRPr="006E3B9F" w:rsidRDefault="006E3B9F" w:rsidP="006E3B9F">
            <w:pPr>
              <w:widowControl w:val="0"/>
              <w:suppressAutoHyphens/>
              <w:snapToGrid w:val="0"/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</w:p>
        </w:tc>
        <w:tc>
          <w:tcPr>
            <w:tcW w:w="16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3B9F" w:rsidRPr="006E3B9F" w:rsidRDefault="006E3B9F" w:rsidP="006E3B9F">
            <w:pPr>
              <w:widowControl w:val="0"/>
              <w:suppressAutoHyphens/>
              <w:snapToGrid w:val="0"/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3B9F" w:rsidRPr="006E3B9F" w:rsidRDefault="006E3B9F" w:rsidP="006E3B9F">
            <w:pPr>
              <w:widowControl w:val="0"/>
              <w:suppressAutoHyphens/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  <w:r w:rsidRPr="006E3B9F"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  <w:t>федеральный бюджет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3B9F" w:rsidRPr="006E3B9F" w:rsidRDefault="006E3B9F" w:rsidP="006E3B9F">
            <w:pPr>
              <w:widowControl w:val="0"/>
              <w:suppressAutoHyphens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3B9F" w:rsidRPr="006E3B9F" w:rsidRDefault="006E3B9F" w:rsidP="006E3B9F">
            <w:pPr>
              <w:widowControl w:val="0"/>
              <w:suppressAutoHyphens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3B9F" w:rsidRPr="006E3B9F" w:rsidRDefault="006E3B9F" w:rsidP="006E3B9F">
            <w:pPr>
              <w:widowControl w:val="0"/>
              <w:suppressAutoHyphens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3B9F" w:rsidRPr="006E3B9F" w:rsidRDefault="006E3B9F" w:rsidP="006E3B9F">
            <w:pPr>
              <w:widowControl w:val="0"/>
              <w:suppressAutoHyphens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B9F" w:rsidRPr="006E3B9F" w:rsidRDefault="006E3B9F" w:rsidP="006E3B9F">
            <w:pPr>
              <w:widowControl w:val="0"/>
              <w:suppressAutoHyphens/>
              <w:snapToGrid w:val="0"/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B9F" w:rsidRPr="006E3B9F" w:rsidRDefault="006E3B9F" w:rsidP="006E3B9F">
            <w:pPr>
              <w:widowControl w:val="0"/>
              <w:suppressAutoHyphens/>
              <w:snapToGrid w:val="0"/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E3B9F" w:rsidRPr="006E3B9F" w:rsidRDefault="006E3B9F" w:rsidP="006E3B9F">
            <w:pPr>
              <w:widowControl w:val="0"/>
              <w:suppressAutoHyphens/>
              <w:snapToGrid w:val="0"/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B9F" w:rsidRPr="006E3B9F" w:rsidRDefault="006E3B9F" w:rsidP="006E3B9F">
            <w:pPr>
              <w:widowControl w:val="0"/>
              <w:suppressAutoHyphens/>
              <w:snapToGrid w:val="0"/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</w:p>
        </w:tc>
        <w:tc>
          <w:tcPr>
            <w:tcW w:w="12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3B9F" w:rsidRPr="006E3B9F" w:rsidRDefault="006E3B9F" w:rsidP="006E3B9F">
            <w:pPr>
              <w:widowControl w:val="0"/>
              <w:suppressAutoHyphens/>
              <w:snapToGrid w:val="0"/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</w:p>
        </w:tc>
        <w:tc>
          <w:tcPr>
            <w:tcW w:w="109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3B9F" w:rsidRPr="006E3B9F" w:rsidRDefault="006E3B9F" w:rsidP="006E3B9F">
            <w:pPr>
              <w:widowControl w:val="0"/>
              <w:suppressAutoHyphens/>
              <w:snapToGrid w:val="0"/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</w:p>
        </w:tc>
      </w:tr>
      <w:tr w:rsidR="006E3B9F" w:rsidRPr="006E3B9F" w:rsidTr="0085565B">
        <w:trPr>
          <w:gridAfter w:val="1"/>
          <w:wAfter w:w="10" w:type="dxa"/>
        </w:trPr>
        <w:tc>
          <w:tcPr>
            <w:tcW w:w="7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3B9F" w:rsidRPr="006E3B9F" w:rsidRDefault="006E3B9F" w:rsidP="006E3B9F">
            <w:pPr>
              <w:widowControl w:val="0"/>
              <w:suppressAutoHyphens/>
              <w:snapToGrid w:val="0"/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</w:p>
        </w:tc>
        <w:tc>
          <w:tcPr>
            <w:tcW w:w="16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3B9F" w:rsidRPr="006E3B9F" w:rsidRDefault="006E3B9F" w:rsidP="006E3B9F">
            <w:pPr>
              <w:widowControl w:val="0"/>
              <w:suppressAutoHyphens/>
              <w:snapToGrid w:val="0"/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3B9F" w:rsidRPr="006E3B9F" w:rsidRDefault="006E3B9F" w:rsidP="006E3B9F">
            <w:pPr>
              <w:widowControl w:val="0"/>
              <w:suppressAutoHyphens/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  <w:r w:rsidRPr="006E3B9F"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  <w:t>внебюджетные источники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3B9F" w:rsidRPr="006E3B9F" w:rsidRDefault="006E3B9F" w:rsidP="006E3B9F">
            <w:pPr>
              <w:widowControl w:val="0"/>
              <w:suppressAutoHyphens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3B9F" w:rsidRPr="006E3B9F" w:rsidRDefault="006E3B9F" w:rsidP="006E3B9F">
            <w:pPr>
              <w:widowControl w:val="0"/>
              <w:suppressAutoHyphens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3B9F" w:rsidRPr="006E3B9F" w:rsidRDefault="006E3B9F" w:rsidP="006E3B9F">
            <w:pPr>
              <w:widowControl w:val="0"/>
              <w:suppressAutoHyphens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3B9F" w:rsidRPr="006E3B9F" w:rsidRDefault="006E3B9F" w:rsidP="006E3B9F">
            <w:pPr>
              <w:widowControl w:val="0"/>
              <w:suppressAutoHyphens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B9F" w:rsidRPr="006E3B9F" w:rsidRDefault="006E3B9F" w:rsidP="006E3B9F">
            <w:pPr>
              <w:widowControl w:val="0"/>
              <w:suppressAutoHyphens/>
              <w:snapToGrid w:val="0"/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B9F" w:rsidRPr="006E3B9F" w:rsidRDefault="006E3B9F" w:rsidP="006E3B9F">
            <w:pPr>
              <w:widowControl w:val="0"/>
              <w:suppressAutoHyphens/>
              <w:snapToGrid w:val="0"/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E3B9F" w:rsidRPr="006E3B9F" w:rsidRDefault="006E3B9F" w:rsidP="006E3B9F">
            <w:pPr>
              <w:widowControl w:val="0"/>
              <w:suppressAutoHyphens/>
              <w:snapToGrid w:val="0"/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B9F" w:rsidRPr="006E3B9F" w:rsidRDefault="006E3B9F" w:rsidP="006E3B9F">
            <w:pPr>
              <w:widowControl w:val="0"/>
              <w:suppressAutoHyphens/>
              <w:snapToGrid w:val="0"/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</w:p>
        </w:tc>
        <w:tc>
          <w:tcPr>
            <w:tcW w:w="12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3B9F" w:rsidRPr="006E3B9F" w:rsidRDefault="006E3B9F" w:rsidP="006E3B9F">
            <w:pPr>
              <w:widowControl w:val="0"/>
              <w:suppressAutoHyphens/>
              <w:snapToGrid w:val="0"/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</w:p>
        </w:tc>
        <w:tc>
          <w:tcPr>
            <w:tcW w:w="109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3B9F" w:rsidRPr="006E3B9F" w:rsidRDefault="006E3B9F" w:rsidP="006E3B9F">
            <w:pPr>
              <w:widowControl w:val="0"/>
              <w:suppressAutoHyphens/>
              <w:snapToGrid w:val="0"/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</w:p>
        </w:tc>
      </w:tr>
    </w:tbl>
    <w:p w:rsidR="006E3B9F" w:rsidRPr="006E3B9F" w:rsidRDefault="006E3B9F" w:rsidP="006E3B9F">
      <w:pPr>
        <w:widowControl w:val="0"/>
        <w:suppressAutoHyphens/>
        <w:spacing w:after="0" w:line="240" w:lineRule="auto"/>
        <w:jc w:val="center"/>
        <w:outlineLvl w:val="0"/>
        <w:rPr>
          <w:rFonts w:ascii="Times New Roman" w:eastAsia="SimSun" w:hAnsi="Times New Roman" w:cs="Times New Roman"/>
          <w:b/>
          <w:kern w:val="1"/>
          <w:sz w:val="28"/>
          <w:szCs w:val="28"/>
          <w:lang w:eastAsia="ar-SA"/>
        </w:rPr>
      </w:pPr>
    </w:p>
    <w:p w:rsidR="006E3B9F" w:rsidRPr="006E3B9F" w:rsidRDefault="006E3B9F" w:rsidP="006E3B9F">
      <w:pPr>
        <w:widowControl w:val="0"/>
        <w:suppressAutoHyphens/>
        <w:spacing w:after="0" w:line="240" w:lineRule="auto"/>
        <w:jc w:val="center"/>
        <w:outlineLvl w:val="0"/>
        <w:rPr>
          <w:rFonts w:ascii="Calibri" w:eastAsia="SimSun" w:hAnsi="Calibri" w:cs="Calibri"/>
          <w:b/>
          <w:kern w:val="1"/>
          <w:szCs w:val="28"/>
          <w:lang w:eastAsia="ar-SA"/>
        </w:rPr>
      </w:pPr>
      <w:r w:rsidRPr="006E3B9F">
        <w:rPr>
          <w:rFonts w:ascii="Times New Roman" w:eastAsia="SimSun" w:hAnsi="Times New Roman" w:cs="Times New Roman"/>
          <w:b/>
          <w:kern w:val="1"/>
          <w:sz w:val="28"/>
          <w:szCs w:val="28"/>
          <w:lang w:eastAsia="ar-SA"/>
        </w:rPr>
        <w:t>4. Обоснование ресурсного обеспечения муниципальной программы</w:t>
      </w:r>
    </w:p>
    <w:p w:rsidR="006E3B9F" w:rsidRPr="006E3B9F" w:rsidRDefault="006E3B9F" w:rsidP="006E3B9F">
      <w:pPr>
        <w:widowControl w:val="0"/>
        <w:suppressAutoHyphens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sz w:val="28"/>
          <w:szCs w:val="20"/>
          <w:lang w:eastAsia="ar-SA"/>
        </w:rPr>
      </w:pPr>
    </w:p>
    <w:p w:rsidR="006E3B9F" w:rsidRPr="006E3B9F" w:rsidRDefault="006E3B9F" w:rsidP="006E3B9F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ar-SA"/>
        </w:rPr>
      </w:pPr>
      <w:r w:rsidRPr="006E3B9F">
        <w:rPr>
          <w:rFonts w:ascii="Times New Roman" w:eastAsia="Calibri" w:hAnsi="Times New Roman" w:cs="Times New Roman"/>
          <w:sz w:val="28"/>
          <w:szCs w:val="20"/>
          <w:lang w:eastAsia="en-US"/>
        </w:rPr>
        <w:tab/>
        <w:t>Финансирование мероприятий муниципальной программы предполагается осуществлять за счет средств местного бюджета Привольненского сельского поселения Каневского района, согласно Таблице № 3.</w:t>
      </w:r>
    </w:p>
    <w:p w:rsidR="006E3B9F" w:rsidRPr="006E3B9F" w:rsidRDefault="006E3B9F" w:rsidP="006E3B9F">
      <w:pPr>
        <w:widowControl w:val="0"/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0"/>
          <w:lang w:eastAsia="ar-SA"/>
        </w:rPr>
      </w:pPr>
      <w:r w:rsidRPr="006E3B9F">
        <w:rPr>
          <w:rFonts w:ascii="Times New Roman" w:eastAsia="Calibri" w:hAnsi="Times New Roman" w:cs="Times New Roman"/>
          <w:sz w:val="28"/>
          <w:szCs w:val="20"/>
          <w:lang w:eastAsia="en-US"/>
        </w:rPr>
        <w:t>Таблица № 3</w:t>
      </w:r>
    </w:p>
    <w:tbl>
      <w:tblPr>
        <w:tblW w:w="14913" w:type="dxa"/>
        <w:tblInd w:w="-60" w:type="dxa"/>
        <w:tblLayout w:type="fixed"/>
        <w:tblLook w:val="0000"/>
      </w:tblPr>
      <w:tblGrid>
        <w:gridCol w:w="5130"/>
        <w:gridCol w:w="1418"/>
        <w:gridCol w:w="1275"/>
        <w:gridCol w:w="1418"/>
        <w:gridCol w:w="1418"/>
        <w:gridCol w:w="1418"/>
        <w:gridCol w:w="1418"/>
        <w:gridCol w:w="1418"/>
      </w:tblGrid>
      <w:tr w:rsidR="006E3B9F" w:rsidRPr="006E3B9F" w:rsidTr="00BD5A8F">
        <w:tc>
          <w:tcPr>
            <w:tcW w:w="5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E3B9F" w:rsidRPr="006E3B9F" w:rsidRDefault="006E3B9F" w:rsidP="006E3B9F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  <w:r w:rsidRPr="006E3B9F">
              <w:rPr>
                <w:rFonts w:ascii="Times New Roman" w:eastAsia="Calibri" w:hAnsi="Times New Roman" w:cs="Times New Roman"/>
                <w:sz w:val="28"/>
                <w:szCs w:val="20"/>
                <w:lang w:eastAsia="en-US"/>
              </w:rPr>
              <w:t>Наименование мероприятия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3B9F" w:rsidRPr="006E3B9F" w:rsidRDefault="006E3B9F" w:rsidP="006E3B9F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  <w:r w:rsidRPr="006E3B9F"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  <w:t>2020 год</w:t>
            </w:r>
          </w:p>
          <w:p w:rsidR="006E3B9F" w:rsidRPr="006E3B9F" w:rsidRDefault="006E3B9F" w:rsidP="006E3B9F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  <w:r w:rsidRPr="006E3B9F"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  <w:t>(тыс. руб.)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E3B9F" w:rsidRPr="006E3B9F" w:rsidRDefault="006E3B9F" w:rsidP="006E3B9F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  <w:r w:rsidRPr="006E3B9F"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  <w:t>2021 год</w:t>
            </w:r>
          </w:p>
          <w:p w:rsidR="006E3B9F" w:rsidRPr="006E3B9F" w:rsidRDefault="006E3B9F" w:rsidP="006E3B9F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  <w:r w:rsidRPr="006E3B9F"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  <w:t>(тыс. руб.)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3B9F" w:rsidRPr="006E3B9F" w:rsidRDefault="006E3B9F" w:rsidP="006E3B9F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  <w:r w:rsidRPr="006E3B9F"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  <w:t>2022 год</w:t>
            </w:r>
          </w:p>
          <w:p w:rsidR="006E3B9F" w:rsidRPr="006E3B9F" w:rsidRDefault="006E3B9F" w:rsidP="006E3B9F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  <w:r w:rsidRPr="006E3B9F"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  <w:t>(тыс. руб.)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E3B9F" w:rsidRPr="006E3B9F" w:rsidRDefault="006E3B9F" w:rsidP="006E3B9F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  <w:r w:rsidRPr="006E3B9F"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  <w:t>2023 год</w:t>
            </w:r>
          </w:p>
          <w:p w:rsidR="006E3B9F" w:rsidRPr="006E3B9F" w:rsidRDefault="006E3B9F" w:rsidP="006E3B9F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  <w:r w:rsidRPr="006E3B9F"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  <w:t>(тыс. руб.)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E3B9F" w:rsidRPr="006E3B9F" w:rsidRDefault="006E3B9F" w:rsidP="006E3B9F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  <w:r w:rsidRPr="006E3B9F"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  <w:t>2024 год</w:t>
            </w:r>
          </w:p>
          <w:p w:rsidR="006E3B9F" w:rsidRPr="006E3B9F" w:rsidRDefault="006E3B9F" w:rsidP="006E3B9F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  <w:r w:rsidRPr="006E3B9F"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  <w:t>(тыс. руб.)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E3B9F" w:rsidRPr="006E3B9F" w:rsidRDefault="006E3B9F" w:rsidP="006E3B9F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  <w:r w:rsidRPr="006E3B9F"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  <w:t>2025 год</w:t>
            </w:r>
          </w:p>
          <w:p w:rsidR="006E3B9F" w:rsidRPr="006E3B9F" w:rsidRDefault="006E3B9F" w:rsidP="006E3B9F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  <w:r w:rsidRPr="006E3B9F"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  <w:t>(тыс. руб.)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E3B9F" w:rsidRPr="006E3B9F" w:rsidRDefault="006E3B9F" w:rsidP="006E3B9F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  <w:r w:rsidRPr="006E3B9F"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  <w:t>2026 год</w:t>
            </w:r>
          </w:p>
          <w:p w:rsidR="006E3B9F" w:rsidRPr="006E3B9F" w:rsidRDefault="006E3B9F" w:rsidP="006E3B9F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  <w:r w:rsidRPr="006E3B9F"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  <w:t>(тыс. руб.)</w:t>
            </w:r>
          </w:p>
        </w:tc>
      </w:tr>
      <w:tr w:rsidR="006E3B9F" w:rsidRPr="006E3B9F" w:rsidTr="00BD5A8F">
        <w:tc>
          <w:tcPr>
            <w:tcW w:w="5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3B9F" w:rsidRPr="006E3B9F" w:rsidRDefault="006E3B9F" w:rsidP="006E3B9F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  <w:r w:rsidRPr="006E3B9F"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  <w:t xml:space="preserve">Основное мероприятие №1 </w:t>
            </w:r>
          </w:p>
          <w:p w:rsidR="006E3B9F" w:rsidRPr="006E3B9F" w:rsidRDefault="006E3B9F" w:rsidP="006E3B9F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E3B9F"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  <w:t xml:space="preserve">«Обеспечению деятельности </w:t>
            </w:r>
            <w:r w:rsidRPr="006E3B9F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домов культуры поселения»</w:t>
            </w:r>
          </w:p>
          <w:p w:rsidR="006E3B9F" w:rsidRPr="006E3B9F" w:rsidRDefault="006E3B9F" w:rsidP="006E3B9F">
            <w:pPr>
              <w:widowControl w:val="0"/>
              <w:suppressAutoHyphens/>
              <w:autoSpaceDE w:val="0"/>
              <w:spacing w:after="0" w:line="240" w:lineRule="auto"/>
              <w:ind w:firstLine="60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3B9F" w:rsidRPr="006E3B9F" w:rsidRDefault="006E3B9F" w:rsidP="006E3B9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  <w:r w:rsidRPr="006E3B9F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11720,0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E3B9F" w:rsidRPr="006E3B9F" w:rsidRDefault="006E3B9F" w:rsidP="006E3B9F">
            <w:pPr>
              <w:widowControl w:val="0"/>
              <w:suppressAutoHyphens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  <w:r w:rsidRPr="006E3B9F"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  <w:t>7455,3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3B9F" w:rsidRPr="006E3B9F" w:rsidRDefault="006E3B9F" w:rsidP="006E3B9F">
            <w:pPr>
              <w:widowControl w:val="0"/>
              <w:suppressAutoHyphens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  <w:r w:rsidRPr="006E3B9F"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  <w:t>7329,3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E3B9F" w:rsidRPr="006E3B9F" w:rsidRDefault="006E3B9F" w:rsidP="006E3B9F">
            <w:pPr>
              <w:widowControl w:val="0"/>
              <w:suppressAutoHyphens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  <w:r w:rsidRPr="006E3B9F"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  <w:t>7338,8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E3B9F" w:rsidRPr="006E3B9F" w:rsidRDefault="006E3B9F" w:rsidP="000E6CFD">
            <w:pPr>
              <w:widowControl w:val="0"/>
              <w:suppressAutoHyphens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  <w:r w:rsidRPr="006E3B9F"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  <w:t>4</w:t>
            </w:r>
            <w:r w:rsidR="000E6CFD"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  <w:t>1530,9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E3B9F" w:rsidRPr="006E3B9F" w:rsidRDefault="006E3B9F" w:rsidP="005E77DC">
            <w:pPr>
              <w:widowControl w:val="0"/>
              <w:suppressAutoHyphens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  <w:r w:rsidRPr="006E3B9F"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  <w:t>9</w:t>
            </w:r>
            <w:r w:rsidR="005E77DC"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  <w:t>276,0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E3B9F" w:rsidRPr="006E3B9F" w:rsidRDefault="0085565B" w:rsidP="007249B1">
            <w:pPr>
              <w:widowControl w:val="0"/>
              <w:suppressAutoHyphens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  <w:t>10</w:t>
            </w:r>
            <w:r w:rsidR="007249B1"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  <w:t>380,5</w:t>
            </w:r>
          </w:p>
        </w:tc>
      </w:tr>
      <w:tr w:rsidR="006E3B9F" w:rsidRPr="006E3B9F" w:rsidTr="00BD5A8F">
        <w:tc>
          <w:tcPr>
            <w:tcW w:w="5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3B9F" w:rsidRPr="006E3B9F" w:rsidRDefault="006E3B9F" w:rsidP="006E3B9F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  <w:r w:rsidRPr="006E3B9F"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  <w:t xml:space="preserve">Основное мероприятие № 2 </w:t>
            </w:r>
          </w:p>
          <w:p w:rsidR="006E3B9F" w:rsidRPr="006E3B9F" w:rsidRDefault="006E3B9F" w:rsidP="006E3B9F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  <w:r w:rsidRPr="006E3B9F"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  <w:t>«Обеспечение деятельности библиотеки поселения»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3B9F" w:rsidRPr="006E3B9F" w:rsidRDefault="006E3B9F" w:rsidP="006E3B9F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  <w:r w:rsidRPr="006E3B9F"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  <w:t xml:space="preserve">     1212,5 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E3B9F" w:rsidRPr="006E3B9F" w:rsidRDefault="006E3B9F" w:rsidP="006E3B9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  <w:r w:rsidRPr="006E3B9F"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  <w:t>940,2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3B9F" w:rsidRPr="006E3B9F" w:rsidRDefault="006E3B9F" w:rsidP="006E3B9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  <w:r w:rsidRPr="006E3B9F"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  <w:t>1007,4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E3B9F" w:rsidRPr="006E3B9F" w:rsidRDefault="006E3B9F" w:rsidP="006E3B9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  <w:r w:rsidRPr="006E3B9F"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  <w:t>1112,5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E3B9F" w:rsidRPr="006E3B9F" w:rsidRDefault="006E3B9F" w:rsidP="0083675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  <w:r w:rsidRPr="006E3B9F"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  <w:t>1</w:t>
            </w:r>
            <w:r w:rsidR="00836756"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  <w:t>300,6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E3B9F" w:rsidRPr="006E3B9F" w:rsidRDefault="006E3B9F" w:rsidP="005E77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  <w:r w:rsidRPr="006E3B9F"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  <w:t>13</w:t>
            </w:r>
            <w:r w:rsidR="005E77DC"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  <w:t>82,3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E3B9F" w:rsidRPr="006E3B9F" w:rsidRDefault="0085565B" w:rsidP="007249B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  <w:t>1</w:t>
            </w:r>
            <w:r w:rsidR="007249B1"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  <w:t>603,1</w:t>
            </w:r>
          </w:p>
        </w:tc>
      </w:tr>
      <w:tr w:rsidR="006E3B9F" w:rsidRPr="006E3B9F" w:rsidTr="00BD5A8F">
        <w:tc>
          <w:tcPr>
            <w:tcW w:w="5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3B9F" w:rsidRPr="006E3B9F" w:rsidRDefault="006E3B9F" w:rsidP="006E3B9F">
            <w:pPr>
              <w:widowControl w:val="0"/>
              <w:shd w:val="clear" w:color="auto" w:fill="FFFFFF"/>
              <w:suppressAutoHyphens/>
              <w:spacing w:after="0" w:line="240" w:lineRule="auto"/>
              <w:ind w:right="-7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  <w:r w:rsidRPr="006E3B9F"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  <w:t xml:space="preserve">Основное мероприятие № 3 </w:t>
            </w:r>
          </w:p>
          <w:p w:rsidR="006E3B9F" w:rsidRPr="006E3B9F" w:rsidRDefault="006E3B9F" w:rsidP="006E3B9F">
            <w:pPr>
              <w:widowControl w:val="0"/>
              <w:shd w:val="clear" w:color="auto" w:fill="FFFFFF"/>
              <w:suppressAutoHyphens/>
              <w:spacing w:after="0" w:line="240" w:lineRule="auto"/>
              <w:ind w:right="-7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  <w:r w:rsidRPr="006E3B9F"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  <w:lastRenderedPageBreak/>
              <w:t>«Обеспечение деятельности картинной галереи»</w:t>
            </w:r>
          </w:p>
          <w:p w:rsidR="006E3B9F" w:rsidRPr="006E3B9F" w:rsidRDefault="006E3B9F" w:rsidP="006E3B9F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3B9F" w:rsidRPr="006E3B9F" w:rsidRDefault="006E3B9F" w:rsidP="006E3B9F">
            <w:pPr>
              <w:widowControl w:val="0"/>
              <w:suppressAutoHyphens/>
              <w:autoSpaceDE w:val="0"/>
              <w:spacing w:after="0" w:line="240" w:lineRule="auto"/>
              <w:ind w:firstLine="176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  <w:r w:rsidRPr="006E3B9F"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  <w:lastRenderedPageBreak/>
              <w:t>1334,50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E3B9F" w:rsidRPr="006E3B9F" w:rsidRDefault="006E3B9F" w:rsidP="006E3B9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  <w:r w:rsidRPr="006E3B9F"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  <w:t>943,2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3B9F" w:rsidRPr="006E3B9F" w:rsidRDefault="006E3B9F" w:rsidP="006E3B9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  <w:r w:rsidRPr="006E3B9F"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  <w:t>1042,8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E3B9F" w:rsidRPr="006E3B9F" w:rsidRDefault="006E3B9F" w:rsidP="006E3B9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  <w:r w:rsidRPr="006E3B9F"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  <w:t>1112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E3B9F" w:rsidRPr="006E3B9F" w:rsidRDefault="006E3B9F" w:rsidP="0083675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  <w:r w:rsidRPr="006E3B9F"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  <w:t>12</w:t>
            </w:r>
            <w:r w:rsidR="00836756"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  <w:t>61,3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E3B9F" w:rsidRPr="006E3B9F" w:rsidRDefault="006E3B9F" w:rsidP="005E77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  <w:r w:rsidRPr="006E3B9F"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  <w:t>1</w:t>
            </w:r>
            <w:r w:rsidR="005E77DC"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  <w:t>328,8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E3B9F" w:rsidRPr="006E3B9F" w:rsidRDefault="0085565B" w:rsidP="007249B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  <w:t>15</w:t>
            </w:r>
            <w:r w:rsidR="007249B1"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  <w:t>67,4</w:t>
            </w:r>
          </w:p>
        </w:tc>
      </w:tr>
      <w:tr w:rsidR="006E3B9F" w:rsidRPr="006E3B9F" w:rsidTr="00BD5A8F">
        <w:tc>
          <w:tcPr>
            <w:tcW w:w="5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3B9F" w:rsidRPr="006E3B9F" w:rsidRDefault="006E3B9F" w:rsidP="006E3B9F">
            <w:pPr>
              <w:widowControl w:val="0"/>
              <w:suppressAutoHyphens/>
              <w:autoSpaceDE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E3B9F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lastRenderedPageBreak/>
              <w:t>итого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3B9F" w:rsidRPr="006E3B9F" w:rsidRDefault="006E3B9F" w:rsidP="006E3B9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  <w:r w:rsidRPr="006E3B9F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14267,0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E3B9F" w:rsidRPr="006E3B9F" w:rsidRDefault="006E3B9F" w:rsidP="006E3B9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  <w:r w:rsidRPr="006E3B9F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9338,8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3B9F" w:rsidRPr="006E3B9F" w:rsidRDefault="006E3B9F" w:rsidP="006E3B9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  <w:r w:rsidRPr="006E3B9F"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  <w:t>9379,5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E3B9F" w:rsidRPr="006E3B9F" w:rsidRDefault="006E3B9F" w:rsidP="006E3B9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  <w:r w:rsidRPr="006E3B9F"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  <w:t>9563,3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E3B9F" w:rsidRPr="006E3B9F" w:rsidRDefault="006E3B9F" w:rsidP="0083675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  <w:r w:rsidRPr="006E3B9F"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  <w:t>4</w:t>
            </w:r>
            <w:r w:rsidR="00017584"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  <w:t>40</w:t>
            </w:r>
            <w:r w:rsidR="00836756"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  <w:t>92,8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E3B9F" w:rsidRPr="006E3B9F" w:rsidRDefault="006E3B9F" w:rsidP="005E77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  <w:r w:rsidRPr="006E3B9F"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  <w:t>1</w:t>
            </w:r>
            <w:r w:rsidR="00E902C1"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  <w:t>19</w:t>
            </w:r>
            <w:r w:rsidR="005E77DC"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  <w:t>87,1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E3B9F" w:rsidRPr="006E3B9F" w:rsidRDefault="0085565B" w:rsidP="007249B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  <w:t>13</w:t>
            </w:r>
            <w:r w:rsidR="007249B1"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  <w:t>551,</w:t>
            </w:r>
            <w:bookmarkStart w:id="1" w:name="_GoBack"/>
            <w:bookmarkEnd w:id="1"/>
            <w:r w:rsidR="007249B1"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  <w:t>0</w:t>
            </w:r>
          </w:p>
        </w:tc>
      </w:tr>
    </w:tbl>
    <w:p w:rsidR="006E3B9F" w:rsidRPr="006E3B9F" w:rsidRDefault="006E3B9F" w:rsidP="006E3B9F">
      <w:pPr>
        <w:tabs>
          <w:tab w:val="left" w:pos="1454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6E3B9F" w:rsidRPr="006E3B9F" w:rsidRDefault="006E3B9F" w:rsidP="006E3B9F">
      <w:pPr>
        <w:tabs>
          <w:tab w:val="left" w:pos="1454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6E3B9F" w:rsidRPr="006E3B9F" w:rsidRDefault="006E3B9F" w:rsidP="006E3B9F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pacing w:val="10"/>
          <w:sz w:val="25"/>
          <w:szCs w:val="28"/>
        </w:rPr>
      </w:pPr>
      <w:r w:rsidRPr="006E3B9F">
        <w:rPr>
          <w:rFonts w:ascii="Times New Roman" w:eastAsia="Times New Roman" w:hAnsi="Times New Roman" w:cs="Times New Roman"/>
          <w:spacing w:val="10"/>
          <w:sz w:val="28"/>
          <w:szCs w:val="28"/>
          <w:lang w:eastAsia="ar-SA"/>
        </w:rPr>
        <w:t>В ходе реализации муниципальной программы отдельные мероприятия, объемы и источники их финансирования могут корректироваться на основе анализа полученных результатов и с учетом реальных зможностей местного бюджета.</w:t>
      </w:r>
      <w:bookmarkStart w:id="2" w:name="bookmark11"/>
      <w:bookmarkEnd w:id="0"/>
      <w:r w:rsidRPr="006E3B9F">
        <w:rPr>
          <w:rFonts w:ascii="Times New Roman" w:eastAsia="Times New Roman" w:hAnsi="Times New Roman" w:cs="Times New Roman"/>
          <w:spacing w:val="10"/>
          <w:sz w:val="28"/>
          <w:szCs w:val="28"/>
          <w:lang w:eastAsia="ar-SA"/>
        </w:rPr>
        <w:tab/>
      </w:r>
    </w:p>
    <w:p w:rsidR="006E3B9F" w:rsidRPr="006E3B9F" w:rsidRDefault="006E3B9F" w:rsidP="006E3B9F">
      <w:pPr>
        <w:widowControl w:val="0"/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  <w:sectPr w:rsidR="006E3B9F" w:rsidRPr="006E3B9F" w:rsidSect="00BD5A8F">
          <w:pgSz w:w="16838" w:h="11906" w:orient="landscape"/>
          <w:pgMar w:top="1701" w:right="1134" w:bottom="567" w:left="1134" w:header="709" w:footer="720" w:gutter="0"/>
          <w:cols w:space="720"/>
          <w:docGrid w:linePitch="600" w:charSpace="24576"/>
        </w:sectPr>
      </w:pPr>
    </w:p>
    <w:p w:rsidR="006E3B9F" w:rsidRPr="006E3B9F" w:rsidRDefault="006E3B9F" w:rsidP="006E3B9F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ar-SA"/>
        </w:rPr>
      </w:pPr>
      <w:bookmarkStart w:id="3" w:name="_Hlk528072675"/>
      <w:r w:rsidRPr="006E3B9F">
        <w:rPr>
          <w:rFonts w:ascii="Times New Roman" w:eastAsia="Times New Roman" w:hAnsi="Times New Roman" w:cs="Times New Roman"/>
          <w:sz w:val="28"/>
          <w:szCs w:val="20"/>
          <w:lang w:eastAsia="ar-SA"/>
        </w:rPr>
        <w:lastRenderedPageBreak/>
        <w:t>5. ПРОГНОЗ</w:t>
      </w:r>
    </w:p>
    <w:p w:rsidR="006E3B9F" w:rsidRPr="006E3B9F" w:rsidRDefault="006E3B9F" w:rsidP="006E3B9F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ar-SA"/>
        </w:rPr>
      </w:pPr>
      <w:r w:rsidRPr="006E3B9F">
        <w:rPr>
          <w:rFonts w:ascii="Times New Roman" w:eastAsia="Times New Roman" w:hAnsi="Times New Roman" w:cs="Times New Roman"/>
          <w:sz w:val="28"/>
          <w:szCs w:val="20"/>
          <w:lang w:eastAsia="ar-SA"/>
        </w:rPr>
        <w:t>сводных показателей муниципальных заданий на оказание муниципальных услуг (выполнение работ)</w:t>
      </w:r>
    </w:p>
    <w:p w:rsidR="006E3B9F" w:rsidRPr="006E3B9F" w:rsidRDefault="006E3B9F" w:rsidP="006E3B9F">
      <w:pPr>
        <w:widowControl w:val="0"/>
        <w:shd w:val="clear" w:color="auto" w:fill="FFFFFF"/>
        <w:suppressAutoHyphens/>
        <w:spacing w:after="0" w:line="240" w:lineRule="auto"/>
        <w:ind w:right="-7"/>
        <w:jc w:val="center"/>
        <w:rPr>
          <w:rFonts w:ascii="Times New Roman" w:eastAsia="Times New Roman" w:hAnsi="Times New Roman" w:cs="Times New Roman"/>
          <w:sz w:val="28"/>
          <w:szCs w:val="20"/>
          <w:lang w:eastAsia="ar-SA"/>
        </w:rPr>
      </w:pPr>
      <w:r w:rsidRPr="006E3B9F">
        <w:rPr>
          <w:rFonts w:ascii="Times New Roman" w:eastAsia="Times New Roman" w:hAnsi="Times New Roman" w:cs="Times New Roman"/>
          <w:sz w:val="28"/>
          <w:szCs w:val="20"/>
          <w:lang w:eastAsia="ar-SA"/>
        </w:rPr>
        <w:t xml:space="preserve">муниципальными учреждениями в сфере реализации муниципальной программы </w:t>
      </w:r>
    </w:p>
    <w:p w:rsidR="006E3B9F" w:rsidRPr="006E3B9F" w:rsidRDefault="006E3B9F" w:rsidP="006E3B9F">
      <w:pPr>
        <w:widowControl w:val="0"/>
        <w:shd w:val="clear" w:color="auto" w:fill="FFFFFF"/>
        <w:suppressAutoHyphens/>
        <w:spacing w:after="0" w:line="240" w:lineRule="auto"/>
        <w:ind w:right="-7"/>
        <w:jc w:val="center"/>
        <w:rPr>
          <w:rFonts w:ascii="Times New Roman" w:eastAsia="Times New Roman" w:hAnsi="Times New Roman" w:cs="Times New Roman"/>
          <w:sz w:val="28"/>
          <w:szCs w:val="20"/>
          <w:lang w:eastAsia="ar-SA"/>
        </w:rPr>
      </w:pPr>
      <w:r w:rsidRPr="006E3B9F">
        <w:rPr>
          <w:rFonts w:ascii="Times New Roman" w:eastAsia="Times New Roman" w:hAnsi="Times New Roman" w:cs="Times New Roman"/>
          <w:sz w:val="28"/>
          <w:szCs w:val="20"/>
          <w:lang w:eastAsia="ar-SA"/>
        </w:rPr>
        <w:t>«</w:t>
      </w:r>
      <w:r w:rsidRPr="006E3B9F">
        <w:rPr>
          <w:rFonts w:ascii="Times New Roman" w:eastAsia="Times New Roman" w:hAnsi="Times New Roman" w:cs="Times New Roman"/>
          <w:sz w:val="28"/>
          <w:szCs w:val="20"/>
        </w:rPr>
        <w:t>Развитие культуры Привольненского сельского посе</w:t>
      </w:r>
      <w:r w:rsidR="00EE7ADC">
        <w:rPr>
          <w:rFonts w:ascii="Times New Roman" w:eastAsia="Times New Roman" w:hAnsi="Times New Roman" w:cs="Times New Roman"/>
          <w:sz w:val="28"/>
          <w:szCs w:val="20"/>
        </w:rPr>
        <w:t>ления Каневского района» на 2025</w:t>
      </w:r>
      <w:r w:rsidRPr="006E3B9F">
        <w:rPr>
          <w:rFonts w:ascii="Times New Roman" w:eastAsia="Times New Roman" w:hAnsi="Times New Roman" w:cs="Times New Roman"/>
          <w:sz w:val="28"/>
          <w:szCs w:val="20"/>
        </w:rPr>
        <w:t xml:space="preserve">  год</w:t>
      </w:r>
    </w:p>
    <w:p w:rsidR="006E3B9F" w:rsidRPr="006E3B9F" w:rsidRDefault="006E3B9F" w:rsidP="006E3B9F">
      <w:pPr>
        <w:widowControl w:val="0"/>
        <w:shd w:val="clear" w:color="auto" w:fill="FFFFFF"/>
        <w:suppressAutoHyphens/>
        <w:spacing w:after="0" w:line="240" w:lineRule="auto"/>
        <w:ind w:right="-7"/>
        <w:jc w:val="center"/>
        <w:rPr>
          <w:rFonts w:ascii="Times New Roman" w:eastAsia="Calibri" w:hAnsi="Times New Roman" w:cs="Times New Roman"/>
          <w:sz w:val="28"/>
          <w:szCs w:val="20"/>
          <w:lang w:eastAsia="en-US"/>
        </w:rPr>
      </w:pPr>
    </w:p>
    <w:p w:rsidR="006E3B9F" w:rsidRPr="006E3B9F" w:rsidRDefault="006E3B9F" w:rsidP="006E3B9F">
      <w:pPr>
        <w:widowControl w:val="0"/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0"/>
          <w:lang w:eastAsia="ar-SA"/>
        </w:rPr>
      </w:pPr>
      <w:r w:rsidRPr="006E3B9F">
        <w:rPr>
          <w:rFonts w:ascii="Times New Roman" w:eastAsia="Calibri" w:hAnsi="Times New Roman" w:cs="Times New Roman"/>
          <w:sz w:val="28"/>
          <w:szCs w:val="20"/>
          <w:lang w:eastAsia="en-US"/>
        </w:rPr>
        <w:t>Прогноз сводных показателей муниципальных заданий на оказание муниципальных услуг (выполнение работ) муниципальными учреждениями в сфере реализации муниципальной программы «Развитие культуры Привольненского сельского посе</w:t>
      </w:r>
      <w:r w:rsidR="00EE7ADC">
        <w:rPr>
          <w:rFonts w:ascii="Times New Roman" w:eastAsia="Calibri" w:hAnsi="Times New Roman" w:cs="Times New Roman"/>
          <w:sz w:val="28"/>
          <w:szCs w:val="20"/>
          <w:lang w:eastAsia="en-US"/>
        </w:rPr>
        <w:t>ления Каневского района» на 2025</w:t>
      </w:r>
      <w:r w:rsidRPr="006E3B9F">
        <w:rPr>
          <w:rFonts w:ascii="Times New Roman" w:eastAsia="Calibri" w:hAnsi="Times New Roman" w:cs="Times New Roman"/>
          <w:sz w:val="28"/>
          <w:szCs w:val="20"/>
          <w:lang w:eastAsia="en-US"/>
        </w:rPr>
        <w:t xml:space="preserve"> год, </w:t>
      </w:r>
      <w:r w:rsidRPr="006E3B9F">
        <w:rPr>
          <w:rFonts w:ascii="Times New Roman" w:eastAsia="Times New Roman" w:hAnsi="Times New Roman" w:cs="Times New Roman"/>
          <w:sz w:val="28"/>
          <w:szCs w:val="20"/>
          <w:lang w:eastAsia="ar-SA"/>
        </w:rPr>
        <w:t>приведены в Таблице №4.</w:t>
      </w:r>
    </w:p>
    <w:p w:rsidR="006E3B9F" w:rsidRPr="006E3B9F" w:rsidRDefault="006E3B9F" w:rsidP="006E3B9F">
      <w:pPr>
        <w:widowControl w:val="0"/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0"/>
          <w:lang w:eastAsia="ar-SA"/>
        </w:rPr>
      </w:pPr>
      <w:r w:rsidRPr="006E3B9F">
        <w:rPr>
          <w:rFonts w:ascii="Times New Roman" w:eastAsia="Times New Roman" w:hAnsi="Times New Roman" w:cs="Times New Roman"/>
          <w:sz w:val="28"/>
          <w:szCs w:val="20"/>
          <w:lang w:eastAsia="ar-SA"/>
        </w:rPr>
        <w:t>Таблица №4</w:t>
      </w:r>
    </w:p>
    <w:p w:rsidR="006E3B9F" w:rsidRPr="006E3B9F" w:rsidRDefault="006E3B9F" w:rsidP="006E3B9F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ar-SA"/>
        </w:rPr>
      </w:pPr>
    </w:p>
    <w:tbl>
      <w:tblPr>
        <w:tblW w:w="14989" w:type="dxa"/>
        <w:tblInd w:w="215" w:type="dxa"/>
        <w:tblLayout w:type="fixed"/>
        <w:tblLook w:val="0000"/>
      </w:tblPr>
      <w:tblGrid>
        <w:gridCol w:w="6124"/>
        <w:gridCol w:w="1275"/>
        <w:gridCol w:w="3826"/>
        <w:gridCol w:w="3764"/>
      </w:tblGrid>
      <w:tr w:rsidR="006E3B9F" w:rsidRPr="006E3B9F" w:rsidTr="00BD5A8F">
        <w:trPr>
          <w:trHeight w:val="386"/>
        </w:trPr>
        <w:tc>
          <w:tcPr>
            <w:tcW w:w="61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bookmarkEnd w:id="3"/>
          <w:p w:rsidR="006E3B9F" w:rsidRPr="006E3B9F" w:rsidRDefault="006E3B9F" w:rsidP="006E3B9F">
            <w:pPr>
              <w:widowControl w:val="0"/>
              <w:spacing w:before="240" w:after="0" w:line="20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  <w:r w:rsidRPr="006E3B9F"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  <w:t>Наименование услуги (работы),</w:t>
            </w:r>
          </w:p>
          <w:p w:rsidR="006E3B9F" w:rsidRPr="006E3B9F" w:rsidRDefault="006E3B9F" w:rsidP="006E3B9F">
            <w:pPr>
              <w:widowControl w:val="0"/>
              <w:spacing w:after="0" w:line="20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  <w:r w:rsidRPr="006E3B9F"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  <w:t xml:space="preserve">показателя объема (качества) услуги (работы), </w:t>
            </w:r>
          </w:p>
          <w:p w:rsidR="006E3B9F" w:rsidRPr="006E3B9F" w:rsidRDefault="006E3B9F" w:rsidP="006E3B9F">
            <w:pPr>
              <w:widowControl w:val="0"/>
              <w:spacing w:after="0" w:line="20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  <w:r w:rsidRPr="006E3B9F"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  <w:t xml:space="preserve">подпрограммы (основного мероприятия),                 ведомственной целевой программы </w:t>
            </w:r>
          </w:p>
        </w:tc>
        <w:tc>
          <w:tcPr>
            <w:tcW w:w="51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E3B9F" w:rsidRPr="006E3B9F" w:rsidRDefault="006E3B9F" w:rsidP="006E3B9F">
            <w:pPr>
              <w:widowControl w:val="0"/>
              <w:spacing w:after="0" w:line="20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  <w:r w:rsidRPr="006E3B9F"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  <w:t>Значение показателя объема (качества) услуги</w:t>
            </w:r>
          </w:p>
          <w:p w:rsidR="006E3B9F" w:rsidRPr="006E3B9F" w:rsidRDefault="006E3B9F" w:rsidP="006E3B9F">
            <w:pPr>
              <w:widowControl w:val="0"/>
              <w:spacing w:after="0" w:line="20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  <w:r w:rsidRPr="006E3B9F"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  <w:t>(работы)</w:t>
            </w:r>
          </w:p>
        </w:tc>
        <w:tc>
          <w:tcPr>
            <w:tcW w:w="3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E3B9F" w:rsidRPr="006E3B9F" w:rsidRDefault="006E3B9F" w:rsidP="006E3B9F">
            <w:pPr>
              <w:widowControl w:val="0"/>
              <w:spacing w:after="0" w:line="20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  <w:r w:rsidRPr="006E3B9F"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  <w:t xml:space="preserve">Расходы местного бюджета </w:t>
            </w:r>
          </w:p>
          <w:p w:rsidR="006E3B9F" w:rsidRPr="006E3B9F" w:rsidRDefault="006E3B9F" w:rsidP="006E3B9F">
            <w:pPr>
              <w:widowControl w:val="0"/>
              <w:spacing w:after="0" w:line="20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  <w:r w:rsidRPr="006E3B9F"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  <w:t>на оказание муниципальной услуги (работы), тыс. рублей</w:t>
            </w:r>
          </w:p>
        </w:tc>
      </w:tr>
      <w:tr w:rsidR="006E3B9F" w:rsidRPr="006E3B9F" w:rsidTr="00BD5A8F">
        <w:trPr>
          <w:trHeight w:val="386"/>
        </w:trPr>
        <w:tc>
          <w:tcPr>
            <w:tcW w:w="61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E3B9F" w:rsidRPr="006E3B9F" w:rsidRDefault="006E3B9F" w:rsidP="006E3B9F">
            <w:pPr>
              <w:widowControl w:val="0"/>
              <w:snapToGrid w:val="0"/>
              <w:spacing w:after="0" w:line="20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E3B9F" w:rsidRPr="006E3B9F" w:rsidRDefault="006E3B9F" w:rsidP="006E3B9F">
            <w:pPr>
              <w:widowControl w:val="0"/>
              <w:spacing w:after="0" w:line="20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  <w:r w:rsidRPr="006E3B9F"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  <w:t>единица измерения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3B9F" w:rsidRPr="006E3B9F" w:rsidRDefault="00EE7ADC" w:rsidP="006E3B9F">
            <w:pPr>
              <w:widowControl w:val="0"/>
              <w:spacing w:after="0" w:line="20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  <w:t>2025</w:t>
            </w:r>
            <w:r w:rsidR="006E3B9F" w:rsidRPr="006E3B9F"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  <w:t xml:space="preserve"> год</w:t>
            </w:r>
          </w:p>
          <w:p w:rsidR="006E3B9F" w:rsidRPr="006E3B9F" w:rsidRDefault="006E3B9F" w:rsidP="006E3B9F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highlight w:val="yellow"/>
                <w:lang w:eastAsia="ar-SA"/>
              </w:rPr>
            </w:pPr>
          </w:p>
        </w:tc>
        <w:tc>
          <w:tcPr>
            <w:tcW w:w="3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3B9F" w:rsidRPr="006E3B9F" w:rsidRDefault="00EE7ADC" w:rsidP="006E3B9F">
            <w:pPr>
              <w:widowControl w:val="0"/>
              <w:spacing w:after="0" w:line="20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  <w:t>2025</w:t>
            </w:r>
            <w:r w:rsidR="006E3B9F" w:rsidRPr="006E3B9F"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  <w:t>год</w:t>
            </w:r>
          </w:p>
          <w:p w:rsidR="006E3B9F" w:rsidRPr="006E3B9F" w:rsidRDefault="006E3B9F" w:rsidP="006E3B9F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</w:p>
        </w:tc>
      </w:tr>
      <w:tr w:rsidR="006E3B9F" w:rsidRPr="006E3B9F" w:rsidTr="00BD5A8F">
        <w:trPr>
          <w:trHeight w:val="297"/>
        </w:trPr>
        <w:tc>
          <w:tcPr>
            <w:tcW w:w="6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3B9F" w:rsidRPr="006E3B9F" w:rsidRDefault="006E3B9F" w:rsidP="006E3B9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  <w:r w:rsidRPr="006E3B9F"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  <w:t>Наименование услуги (работы) и ее содержание</w:t>
            </w:r>
          </w:p>
        </w:tc>
        <w:tc>
          <w:tcPr>
            <w:tcW w:w="88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E3B9F" w:rsidRPr="006E3B9F" w:rsidRDefault="006E3B9F" w:rsidP="006E3B9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  <w:r w:rsidRPr="006E3B9F"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  <w:t>Организация деятельности клубных формирований и формирований самодеятельного народного творчества</w:t>
            </w:r>
          </w:p>
        </w:tc>
      </w:tr>
      <w:tr w:rsidR="006E3B9F" w:rsidRPr="006E3B9F" w:rsidTr="00BD5A8F">
        <w:trPr>
          <w:trHeight w:val="297"/>
        </w:trPr>
        <w:tc>
          <w:tcPr>
            <w:tcW w:w="6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3B9F" w:rsidRPr="006E3B9F" w:rsidRDefault="006E3B9F" w:rsidP="006E3B9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  <w:r w:rsidRPr="006E3B9F"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  <w:t>Показатель объема (качества) услуги (работы)</w:t>
            </w:r>
          </w:p>
        </w:tc>
        <w:tc>
          <w:tcPr>
            <w:tcW w:w="88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E3B9F" w:rsidRPr="006E3B9F" w:rsidRDefault="006E3B9F" w:rsidP="006E3B9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  <w:r w:rsidRPr="006E3B9F"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  <w:t>Количество клубных формирований , число участников клубных формирований</w:t>
            </w:r>
          </w:p>
        </w:tc>
      </w:tr>
      <w:tr w:rsidR="006E3B9F" w:rsidRPr="006E3B9F" w:rsidTr="00BD5A8F">
        <w:trPr>
          <w:trHeight w:val="274"/>
        </w:trPr>
        <w:tc>
          <w:tcPr>
            <w:tcW w:w="6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3B9F" w:rsidRPr="006E3B9F" w:rsidRDefault="006E3B9F" w:rsidP="006E3B9F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  <w:r w:rsidRPr="006E3B9F"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  <w:t xml:space="preserve">Основное мероприятие №1 </w:t>
            </w:r>
          </w:p>
          <w:p w:rsidR="006E3B9F" w:rsidRPr="006E3B9F" w:rsidRDefault="006E3B9F" w:rsidP="006E3B9F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E3B9F"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  <w:t xml:space="preserve">«Обеспечению деятельности </w:t>
            </w:r>
            <w:r w:rsidRPr="006E3B9F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домов культуры поселения»</w:t>
            </w:r>
          </w:p>
          <w:p w:rsidR="006E3B9F" w:rsidRPr="006E3B9F" w:rsidRDefault="006E3B9F" w:rsidP="006E3B9F">
            <w:pPr>
              <w:widowControl w:val="0"/>
              <w:shd w:val="clear" w:color="auto" w:fill="FFFFFF"/>
              <w:suppressAutoHyphens/>
              <w:spacing w:after="0" w:line="240" w:lineRule="auto"/>
              <w:ind w:right="-7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3B9F" w:rsidRPr="006E3B9F" w:rsidRDefault="006E3B9F" w:rsidP="006E3B9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E3B9F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единиц</w:t>
            </w:r>
          </w:p>
          <w:p w:rsidR="006E3B9F" w:rsidRPr="006E3B9F" w:rsidRDefault="006E3B9F" w:rsidP="006E3B9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E3B9F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чел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3B9F" w:rsidRPr="006E3B9F" w:rsidRDefault="006E3B9F" w:rsidP="006E3B9F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E3B9F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41</w:t>
            </w:r>
          </w:p>
          <w:p w:rsidR="006E3B9F" w:rsidRPr="006E3B9F" w:rsidRDefault="006E3B9F" w:rsidP="006E3B9F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E3B9F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727</w:t>
            </w:r>
          </w:p>
        </w:tc>
        <w:tc>
          <w:tcPr>
            <w:tcW w:w="3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3B9F" w:rsidRPr="006E3B9F" w:rsidRDefault="00635B50" w:rsidP="005E77D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9</w:t>
            </w:r>
            <w:r w:rsidR="005E77DC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276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,</w:t>
            </w:r>
            <w:r w:rsidR="005E77DC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0</w:t>
            </w:r>
          </w:p>
        </w:tc>
      </w:tr>
      <w:tr w:rsidR="006E3B9F" w:rsidRPr="006E3B9F" w:rsidTr="00BD5A8F">
        <w:trPr>
          <w:trHeight w:val="316"/>
        </w:trPr>
        <w:tc>
          <w:tcPr>
            <w:tcW w:w="6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3B9F" w:rsidRPr="006E3B9F" w:rsidRDefault="006E3B9F" w:rsidP="006E3B9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  <w:r w:rsidRPr="006E3B9F"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  <w:t>Наименование услуги (работы) и ее содержание</w:t>
            </w:r>
          </w:p>
        </w:tc>
        <w:tc>
          <w:tcPr>
            <w:tcW w:w="88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E3B9F" w:rsidRPr="006E3B9F" w:rsidRDefault="006E3B9F" w:rsidP="006E3B9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E3B9F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Библиотечное, библиографическое и информационное обслуживание пользователей библиотеки</w:t>
            </w:r>
          </w:p>
        </w:tc>
      </w:tr>
      <w:tr w:rsidR="006E3B9F" w:rsidRPr="006E3B9F" w:rsidTr="00BD5A8F">
        <w:trPr>
          <w:trHeight w:val="316"/>
        </w:trPr>
        <w:tc>
          <w:tcPr>
            <w:tcW w:w="6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3B9F" w:rsidRPr="006E3B9F" w:rsidRDefault="006E3B9F" w:rsidP="006E3B9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  <w:r w:rsidRPr="006E3B9F"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  <w:t>Показатель объема (качества) услуги (работы)</w:t>
            </w:r>
          </w:p>
        </w:tc>
        <w:tc>
          <w:tcPr>
            <w:tcW w:w="88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E3B9F" w:rsidRPr="006E3B9F" w:rsidRDefault="006E3B9F" w:rsidP="006E3B9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E3B9F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Количество пользователей</w:t>
            </w:r>
          </w:p>
        </w:tc>
      </w:tr>
      <w:tr w:rsidR="006E3B9F" w:rsidRPr="006E3B9F" w:rsidTr="00BD5A8F">
        <w:trPr>
          <w:trHeight w:val="316"/>
        </w:trPr>
        <w:tc>
          <w:tcPr>
            <w:tcW w:w="612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6E3B9F" w:rsidRPr="006E3B9F" w:rsidRDefault="006E3B9F" w:rsidP="006E3B9F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  <w:r w:rsidRPr="006E3B9F"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  <w:t xml:space="preserve">Основное мероприятие № 2 </w:t>
            </w:r>
          </w:p>
          <w:p w:rsidR="006E3B9F" w:rsidRPr="006E3B9F" w:rsidRDefault="006E3B9F" w:rsidP="006E3B9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  <w:r w:rsidRPr="006E3B9F"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  <w:t>«Обеспечение деятельности библиотеки поселения»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3B9F" w:rsidRPr="006E3B9F" w:rsidRDefault="006E3B9F" w:rsidP="006E3B9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E3B9F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единиц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3B9F" w:rsidRPr="006E3B9F" w:rsidRDefault="006E3B9F" w:rsidP="006E3B9F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E3B9F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46355</w:t>
            </w:r>
          </w:p>
        </w:tc>
        <w:tc>
          <w:tcPr>
            <w:tcW w:w="376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E3B9F" w:rsidRPr="006E3B9F" w:rsidRDefault="006E3B9F" w:rsidP="005E77D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E3B9F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</w:t>
            </w:r>
            <w:r w:rsidR="00635B5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3</w:t>
            </w:r>
            <w:r w:rsidR="005E77DC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82,3</w:t>
            </w:r>
          </w:p>
        </w:tc>
      </w:tr>
      <w:tr w:rsidR="006E3B9F" w:rsidRPr="006E3B9F" w:rsidTr="00BD5A8F">
        <w:trPr>
          <w:trHeight w:val="316"/>
        </w:trPr>
        <w:tc>
          <w:tcPr>
            <w:tcW w:w="6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3B9F" w:rsidRPr="006E3B9F" w:rsidRDefault="006E3B9F" w:rsidP="006E3B9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  <w:r w:rsidRPr="006E3B9F"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  <w:lastRenderedPageBreak/>
              <w:t>Наименование услуги (работы) и ее содержание</w:t>
            </w:r>
          </w:p>
        </w:tc>
        <w:tc>
          <w:tcPr>
            <w:tcW w:w="88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3B9F" w:rsidRPr="006E3B9F" w:rsidRDefault="006E3B9F" w:rsidP="006E3B9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  <w:r w:rsidRPr="006E3B9F"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  <w:t>Публичный показ музейных предметов, музейных коллекций</w:t>
            </w:r>
          </w:p>
        </w:tc>
      </w:tr>
      <w:tr w:rsidR="006E3B9F" w:rsidRPr="006E3B9F" w:rsidTr="00BD5A8F">
        <w:trPr>
          <w:trHeight w:val="316"/>
        </w:trPr>
        <w:tc>
          <w:tcPr>
            <w:tcW w:w="6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3B9F" w:rsidRPr="006E3B9F" w:rsidRDefault="006E3B9F" w:rsidP="006E3B9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  <w:r w:rsidRPr="006E3B9F"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  <w:t>Показатель объема (качества) услуги (работы)</w:t>
            </w:r>
          </w:p>
        </w:tc>
        <w:tc>
          <w:tcPr>
            <w:tcW w:w="88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3B9F" w:rsidRPr="006E3B9F" w:rsidRDefault="006E3B9F" w:rsidP="006E3B9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  <w:r w:rsidRPr="006E3B9F"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  <w:t>Количество предметов</w:t>
            </w:r>
          </w:p>
        </w:tc>
      </w:tr>
      <w:tr w:rsidR="006E3B9F" w:rsidRPr="006E3B9F" w:rsidTr="00BD5A8F">
        <w:trPr>
          <w:trHeight w:val="316"/>
        </w:trPr>
        <w:tc>
          <w:tcPr>
            <w:tcW w:w="6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3B9F" w:rsidRPr="006E3B9F" w:rsidRDefault="006E3B9F" w:rsidP="006E3B9F">
            <w:pPr>
              <w:widowControl w:val="0"/>
              <w:shd w:val="clear" w:color="auto" w:fill="FFFFFF"/>
              <w:suppressAutoHyphens/>
              <w:spacing w:after="0" w:line="240" w:lineRule="auto"/>
              <w:ind w:right="-7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  <w:r w:rsidRPr="006E3B9F"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  <w:t xml:space="preserve">Основное мероприятие № 3 </w:t>
            </w:r>
          </w:p>
          <w:p w:rsidR="006E3B9F" w:rsidRPr="006E3B9F" w:rsidRDefault="006E3B9F" w:rsidP="006E3B9F">
            <w:pPr>
              <w:widowControl w:val="0"/>
              <w:shd w:val="clear" w:color="auto" w:fill="FFFFFF"/>
              <w:suppressAutoHyphens/>
              <w:spacing w:after="0" w:line="240" w:lineRule="auto"/>
              <w:ind w:right="-7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  <w:r w:rsidRPr="006E3B9F"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  <w:t>«Обеспечение деятельности картинной галереи»</w:t>
            </w:r>
          </w:p>
          <w:p w:rsidR="006E3B9F" w:rsidRPr="006E3B9F" w:rsidRDefault="006E3B9F" w:rsidP="006E3B9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3B9F" w:rsidRPr="006E3B9F" w:rsidRDefault="006E3B9F" w:rsidP="006E3B9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E3B9F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единиц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3B9F" w:rsidRPr="006E3B9F" w:rsidRDefault="006E3B9F" w:rsidP="006E3B9F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E3B9F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131</w:t>
            </w:r>
          </w:p>
        </w:tc>
        <w:tc>
          <w:tcPr>
            <w:tcW w:w="3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3B9F" w:rsidRPr="006E3B9F" w:rsidRDefault="006E3B9F" w:rsidP="005E77D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  <w:r w:rsidRPr="006E3B9F"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  <w:t>1</w:t>
            </w:r>
            <w:r w:rsidR="005E77DC"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  <w:t>328,8</w:t>
            </w:r>
          </w:p>
        </w:tc>
      </w:tr>
    </w:tbl>
    <w:p w:rsidR="006E3B9F" w:rsidRPr="006E3B9F" w:rsidRDefault="006E3B9F" w:rsidP="006E3B9F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ar-SA"/>
        </w:rPr>
      </w:pPr>
    </w:p>
    <w:p w:rsidR="006E3B9F" w:rsidRPr="006E3B9F" w:rsidRDefault="006E3B9F" w:rsidP="006E3B9F">
      <w:pPr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pacing w:val="10"/>
          <w:sz w:val="28"/>
          <w:szCs w:val="28"/>
          <w:lang w:eastAsia="ar-SA"/>
        </w:rPr>
      </w:pPr>
    </w:p>
    <w:p w:rsidR="006E3B9F" w:rsidRPr="006E3B9F" w:rsidRDefault="006E3B9F" w:rsidP="006E3B9F">
      <w:pPr>
        <w:widowControl w:val="0"/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sectPr w:rsidR="006E3B9F" w:rsidRPr="006E3B9F" w:rsidSect="00BD5A8F">
          <w:pgSz w:w="16838" w:h="11906" w:orient="landscape"/>
          <w:pgMar w:top="1701" w:right="1134" w:bottom="567" w:left="1134" w:header="709" w:footer="720" w:gutter="0"/>
          <w:cols w:space="720"/>
          <w:docGrid w:linePitch="600" w:charSpace="24576"/>
        </w:sectPr>
      </w:pPr>
    </w:p>
    <w:bookmarkEnd w:id="2"/>
    <w:p w:rsidR="006E3B9F" w:rsidRPr="006E3B9F" w:rsidRDefault="006E3B9F" w:rsidP="006E3B9F">
      <w:pPr>
        <w:widowControl w:val="0"/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6E3B9F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lastRenderedPageBreak/>
        <w:t>6. Методика оценки эффективности реализации муниципальной программы</w:t>
      </w:r>
    </w:p>
    <w:p w:rsidR="006E3B9F" w:rsidRPr="006E3B9F" w:rsidRDefault="006E3B9F" w:rsidP="006E3B9F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6E3B9F" w:rsidRPr="006E3B9F" w:rsidRDefault="006E3B9F" w:rsidP="006E3B9F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E3B9F">
        <w:rPr>
          <w:rFonts w:ascii="Times New Roman" w:eastAsia="Times New Roman" w:hAnsi="Times New Roman" w:cs="Times New Roman"/>
          <w:sz w:val="28"/>
          <w:szCs w:val="28"/>
          <w:lang w:eastAsia="ar-SA"/>
        </w:rPr>
        <w:t>Методика оценки эффективности реализации программы основывается на принципе сопоставления фактически достигнутых целевых показателей с их плановыми значениями по результатам отчетного года.</w:t>
      </w:r>
    </w:p>
    <w:p w:rsidR="006E3B9F" w:rsidRPr="006E3B9F" w:rsidRDefault="006E3B9F" w:rsidP="006E3B9F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E3B9F">
        <w:rPr>
          <w:rFonts w:ascii="Times New Roman" w:eastAsia="Times New Roman" w:hAnsi="Times New Roman" w:cs="Times New Roman"/>
          <w:sz w:val="28"/>
          <w:szCs w:val="28"/>
          <w:lang w:eastAsia="ar-SA"/>
        </w:rPr>
        <w:t>Оценка эффективности реализации муниципальной программы производится ежегодно по типовой методике, предусмотренной Порядком принятия решения о разработке, формировании, реализации оценки эффективности реализации муниципальных программ администрации Привольненского сельского поселения Каневского района, утвержденным постановлением администрации Привольненского сельского поселения Каневского района от 3 декабря 2014 года № 176.</w:t>
      </w:r>
    </w:p>
    <w:p w:rsidR="006E3B9F" w:rsidRPr="006E3B9F" w:rsidRDefault="006E3B9F" w:rsidP="006E3B9F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6E3B9F" w:rsidRPr="006E3B9F" w:rsidRDefault="006E3B9F" w:rsidP="006E3B9F">
      <w:pPr>
        <w:widowControl w:val="0"/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bookmarkStart w:id="4" w:name="sub_700"/>
      <w:r w:rsidRPr="006E3B9F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7. Механизм реализации муниципальной программы и контроль за ее выполнением</w:t>
      </w:r>
    </w:p>
    <w:bookmarkEnd w:id="4"/>
    <w:p w:rsidR="006E3B9F" w:rsidRPr="006E3B9F" w:rsidRDefault="006E3B9F" w:rsidP="006E3B9F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E3B9F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Текущее управление муниципальной программой осуществляет координатор – администрация Привольненского сельского поселения Каневского района. </w:t>
      </w:r>
    </w:p>
    <w:p w:rsidR="006E3B9F" w:rsidRPr="006E3B9F" w:rsidRDefault="006E3B9F" w:rsidP="006E3B9F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E3B9F">
        <w:rPr>
          <w:rFonts w:ascii="Times New Roman" w:eastAsia="Times New Roman" w:hAnsi="Times New Roman" w:cs="Times New Roman"/>
          <w:sz w:val="28"/>
          <w:szCs w:val="28"/>
          <w:lang w:eastAsia="ar-SA"/>
        </w:rPr>
        <w:t>Координатор программы:</w:t>
      </w:r>
    </w:p>
    <w:p w:rsidR="006E3B9F" w:rsidRPr="006E3B9F" w:rsidRDefault="006E3B9F" w:rsidP="006E3B9F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E3B9F">
        <w:rPr>
          <w:rFonts w:ascii="Times New Roman" w:eastAsia="Times New Roman" w:hAnsi="Times New Roman" w:cs="Times New Roman"/>
          <w:sz w:val="28"/>
          <w:szCs w:val="28"/>
          <w:lang w:eastAsia="ar-SA"/>
        </w:rPr>
        <w:t>- обеспечивает разработку муниципальной программы, ее согласование с участниками;</w:t>
      </w:r>
    </w:p>
    <w:p w:rsidR="006E3B9F" w:rsidRPr="006E3B9F" w:rsidRDefault="006E3B9F" w:rsidP="006E3B9F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E3B9F">
        <w:rPr>
          <w:rFonts w:ascii="Times New Roman" w:eastAsia="Times New Roman" w:hAnsi="Times New Roman" w:cs="Times New Roman"/>
          <w:sz w:val="28"/>
          <w:szCs w:val="28"/>
          <w:lang w:eastAsia="ar-SA"/>
        </w:rPr>
        <w:t>- формирует структуру муниципальной программы и перечень участников муниципальной программы;</w:t>
      </w:r>
    </w:p>
    <w:p w:rsidR="006E3B9F" w:rsidRPr="006E3B9F" w:rsidRDefault="006E3B9F" w:rsidP="006E3B9F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E3B9F">
        <w:rPr>
          <w:rFonts w:ascii="Times New Roman" w:eastAsia="Times New Roman" w:hAnsi="Times New Roman" w:cs="Times New Roman"/>
          <w:sz w:val="28"/>
          <w:szCs w:val="28"/>
          <w:lang w:eastAsia="ar-SA"/>
        </w:rPr>
        <w:t>- организует реализацию муниципальной программы, координацию деятельности участников муниципальной программы;</w:t>
      </w:r>
    </w:p>
    <w:p w:rsidR="006E3B9F" w:rsidRPr="006E3B9F" w:rsidRDefault="006E3B9F" w:rsidP="006E3B9F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E3B9F">
        <w:rPr>
          <w:rFonts w:ascii="Times New Roman" w:eastAsia="Times New Roman" w:hAnsi="Times New Roman" w:cs="Times New Roman"/>
          <w:sz w:val="28"/>
          <w:szCs w:val="28"/>
          <w:lang w:eastAsia="ar-SA"/>
        </w:rPr>
        <w:t>- принимает решение о необходимости внесения в установленном порядке изменений в муниципальную программу;</w:t>
      </w:r>
    </w:p>
    <w:p w:rsidR="006E3B9F" w:rsidRPr="006E3B9F" w:rsidRDefault="006E3B9F" w:rsidP="006E3B9F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E3B9F">
        <w:rPr>
          <w:rFonts w:ascii="Times New Roman" w:eastAsia="Times New Roman" w:hAnsi="Times New Roman" w:cs="Times New Roman"/>
          <w:sz w:val="28"/>
          <w:szCs w:val="28"/>
          <w:lang w:eastAsia="ar-SA"/>
        </w:rPr>
        <w:t>- несет ответственность за достижение целевых показателей муниципальной программы;</w:t>
      </w:r>
    </w:p>
    <w:p w:rsidR="006E3B9F" w:rsidRPr="006E3B9F" w:rsidRDefault="006E3B9F" w:rsidP="006E3B9F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E3B9F">
        <w:rPr>
          <w:rFonts w:ascii="Times New Roman" w:eastAsia="Times New Roman" w:hAnsi="Times New Roman" w:cs="Times New Roman"/>
          <w:sz w:val="28"/>
          <w:szCs w:val="28"/>
          <w:lang w:eastAsia="ar-SA"/>
        </w:rPr>
        <w:t>- осуществляет подготовку предложений по объемам и источникам финансирования реализации муниципальной программы на основании предложений  участников муниципальной программы;</w:t>
      </w:r>
    </w:p>
    <w:p w:rsidR="006E3B9F" w:rsidRPr="006E3B9F" w:rsidRDefault="006E3B9F" w:rsidP="006E3B9F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E3B9F">
        <w:rPr>
          <w:rFonts w:ascii="Times New Roman" w:eastAsia="Times New Roman" w:hAnsi="Times New Roman" w:cs="Times New Roman"/>
          <w:sz w:val="28"/>
          <w:szCs w:val="28"/>
          <w:lang w:eastAsia="ar-SA"/>
        </w:rPr>
        <w:t>- разрабатывает формы отчетности для участников муниципальной программы, необходимые для осуществления контроля за выполнением муниципальной программы, устанавливает сроки их предоставления;</w:t>
      </w:r>
    </w:p>
    <w:p w:rsidR="006E3B9F" w:rsidRPr="006E3B9F" w:rsidRDefault="006E3B9F" w:rsidP="006E3B9F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E3B9F">
        <w:rPr>
          <w:rFonts w:ascii="Times New Roman" w:eastAsia="Times New Roman" w:hAnsi="Times New Roman" w:cs="Times New Roman"/>
          <w:sz w:val="28"/>
          <w:szCs w:val="28"/>
          <w:lang w:eastAsia="ar-SA"/>
        </w:rPr>
        <w:t>- проводит мониторинг реализации муниципальной программы и анализ отчетности, представляемой участниками муниципальной программы;</w:t>
      </w:r>
    </w:p>
    <w:p w:rsidR="006E3B9F" w:rsidRPr="006E3B9F" w:rsidRDefault="006E3B9F" w:rsidP="006E3B9F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E3B9F">
        <w:rPr>
          <w:rFonts w:ascii="Times New Roman" w:eastAsia="Times New Roman" w:hAnsi="Times New Roman" w:cs="Times New Roman"/>
          <w:sz w:val="28"/>
          <w:szCs w:val="28"/>
          <w:lang w:eastAsia="ar-SA"/>
        </w:rPr>
        <w:t>- ежегодно проводит оценку эффективности реализации муниципальной программы;</w:t>
      </w:r>
    </w:p>
    <w:p w:rsidR="006E3B9F" w:rsidRPr="006E3B9F" w:rsidRDefault="006E3B9F" w:rsidP="006E3B9F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E3B9F">
        <w:rPr>
          <w:rFonts w:ascii="Times New Roman" w:eastAsia="Times New Roman" w:hAnsi="Times New Roman" w:cs="Times New Roman"/>
          <w:sz w:val="28"/>
          <w:szCs w:val="28"/>
          <w:lang w:eastAsia="ar-SA"/>
        </w:rPr>
        <w:t>- готовит ежегодный доклад о ходе реализации муниципальной программы и оценке эффективности ее реализации;</w:t>
      </w:r>
    </w:p>
    <w:p w:rsidR="006E3B9F" w:rsidRPr="006E3B9F" w:rsidRDefault="006E3B9F" w:rsidP="006E3B9F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E3B9F">
        <w:rPr>
          <w:rFonts w:ascii="Times New Roman" w:eastAsia="Times New Roman" w:hAnsi="Times New Roman" w:cs="Times New Roman"/>
          <w:sz w:val="28"/>
          <w:szCs w:val="28"/>
          <w:lang w:eastAsia="ar-SA"/>
        </w:rPr>
        <w:t>- осуществляет иные полномочия, установленные муниципальной программой;</w:t>
      </w:r>
    </w:p>
    <w:p w:rsidR="006E3B9F" w:rsidRPr="006E3B9F" w:rsidRDefault="006E3B9F" w:rsidP="006E3B9F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E3B9F">
        <w:rPr>
          <w:rFonts w:ascii="Times New Roman" w:eastAsia="Times New Roman" w:hAnsi="Times New Roman" w:cs="Times New Roman"/>
          <w:sz w:val="28"/>
          <w:szCs w:val="28"/>
          <w:lang w:eastAsia="ar-SA"/>
        </w:rPr>
        <w:lastRenderedPageBreak/>
        <w:t>- ежегодно, не позднее 1 декабря текущего финансового года, утверждает согласованный с участниками муниципальной программы план реализации муниципальной программы на очередной год и плановый, в котором отражаются контрольные события, оказывающие существенное влияние на сроки и результаты реализации муниципальной программы и  координатор муниципальной программы и (или) участники муниципальной программы, ответственные за контрольные события муниципальной программы;</w:t>
      </w:r>
    </w:p>
    <w:p w:rsidR="006E3B9F" w:rsidRPr="006E3B9F" w:rsidRDefault="006E3B9F" w:rsidP="006E3B9F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E3B9F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- осуществляет контроль за выполнением плана реализации муниципальной программы;  </w:t>
      </w:r>
    </w:p>
    <w:p w:rsidR="006E3B9F" w:rsidRPr="006E3B9F" w:rsidRDefault="006E3B9F" w:rsidP="006E3B9F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E3B9F">
        <w:rPr>
          <w:rFonts w:ascii="Times New Roman" w:eastAsia="Times New Roman" w:hAnsi="Times New Roman" w:cs="Times New Roman"/>
          <w:sz w:val="28"/>
          <w:szCs w:val="28"/>
          <w:lang w:eastAsia="ar-SA"/>
        </w:rPr>
        <w:t>- представляет в администрацию Привольненского сельского поселения Каневского района план реализации муниципальной программы в течение 3 рабочих дней после его утверждения;</w:t>
      </w:r>
    </w:p>
    <w:p w:rsidR="006E3B9F" w:rsidRPr="006E3B9F" w:rsidRDefault="006E3B9F" w:rsidP="006E3B9F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E3B9F">
        <w:rPr>
          <w:rFonts w:ascii="Times New Roman" w:eastAsia="Times New Roman" w:hAnsi="Times New Roman" w:cs="Times New Roman"/>
          <w:sz w:val="28"/>
          <w:szCs w:val="28"/>
          <w:lang w:eastAsia="ar-SA"/>
        </w:rPr>
        <w:t>- финансово-экономический отдел администрации Привольненского сельского поселения Каневского района формирует ежеквартально, до 10-го числа месяца, следующего за отчетным кварталом, информацию о лимитах бюджетных обязательств и кассовых расходах местного бюджета на реализацию муниципальной программы, в том числе источником финансового обеспечения которой являются средства краевого и федерального бюджетов, в разрезе основных мероприятий;</w:t>
      </w:r>
    </w:p>
    <w:p w:rsidR="006E3B9F" w:rsidRPr="006E3B9F" w:rsidRDefault="006E3B9F" w:rsidP="006E3B9F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E3B9F">
        <w:rPr>
          <w:rFonts w:ascii="Times New Roman" w:eastAsia="Times New Roman" w:hAnsi="Times New Roman" w:cs="Times New Roman"/>
          <w:sz w:val="28"/>
          <w:szCs w:val="28"/>
          <w:lang w:eastAsia="ar-SA"/>
        </w:rPr>
        <w:t>-мониторинг реализации муниципальной программы осуществляется по отчетным формам, разработанным финансово-экономическим отделом администрации Привольненского сельского поселения Каневского района;</w:t>
      </w:r>
    </w:p>
    <w:p w:rsidR="006E3B9F" w:rsidRPr="006E3B9F" w:rsidRDefault="006E3B9F" w:rsidP="006E3B9F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E3B9F">
        <w:rPr>
          <w:rFonts w:ascii="Times New Roman" w:eastAsia="Times New Roman" w:hAnsi="Times New Roman" w:cs="Times New Roman"/>
          <w:sz w:val="28"/>
          <w:szCs w:val="28"/>
          <w:lang w:eastAsia="ar-SA"/>
        </w:rPr>
        <w:t>- ежегодно, до 15 февраля года, следующего за отчетным годом, направляет в администрацию Привольненского сельского поселения Каневского района доклад о ходе реализации муниципальной программы на бумажном носителе;</w:t>
      </w:r>
    </w:p>
    <w:p w:rsidR="006E3B9F" w:rsidRPr="006E3B9F" w:rsidRDefault="006E3B9F" w:rsidP="006E3B9F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E3B9F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- участники муниципальной программы в пределах своей компетенции ежегодно в сроки, установленные координатором муниципальной программы, представляют в его адрес в рамках компетенции информацию, необходимую для формирования доклада о ходе реализации муниципальной программы.</w:t>
      </w:r>
    </w:p>
    <w:p w:rsidR="006E3B9F" w:rsidRPr="006E3B9F" w:rsidRDefault="006E3B9F" w:rsidP="006E3B9F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E3B9F">
        <w:rPr>
          <w:rFonts w:ascii="Times New Roman" w:eastAsia="Times New Roman" w:hAnsi="Times New Roman" w:cs="Times New Roman"/>
          <w:sz w:val="28"/>
          <w:szCs w:val="28"/>
          <w:lang w:eastAsia="ar-SA"/>
        </w:rPr>
        <w:t>Доклад о ходе реализации муниципальной программы должен содержать:</w:t>
      </w:r>
    </w:p>
    <w:p w:rsidR="006E3B9F" w:rsidRPr="006E3B9F" w:rsidRDefault="006E3B9F" w:rsidP="006E3B9F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E3B9F">
        <w:rPr>
          <w:rFonts w:ascii="Times New Roman" w:eastAsia="Times New Roman" w:hAnsi="Times New Roman" w:cs="Times New Roman"/>
          <w:sz w:val="28"/>
          <w:szCs w:val="28"/>
          <w:lang w:eastAsia="ar-SA"/>
        </w:rPr>
        <w:t>сведения о фактических объемах финансирования муниципальной программы в целом и основных мероприятий в разрезе источников финансирования и главных распорядителей средств местного бюджета;</w:t>
      </w:r>
    </w:p>
    <w:p w:rsidR="006E3B9F" w:rsidRPr="006E3B9F" w:rsidRDefault="006E3B9F" w:rsidP="006E3B9F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E3B9F">
        <w:rPr>
          <w:rFonts w:ascii="Times New Roman" w:eastAsia="Times New Roman" w:hAnsi="Times New Roman" w:cs="Times New Roman"/>
          <w:sz w:val="28"/>
          <w:szCs w:val="28"/>
          <w:lang w:eastAsia="ar-SA"/>
        </w:rPr>
        <w:t>сведения о фактическом выполнении основных мероприятий с указанием причин их невыполнения или неполного выполнения;</w:t>
      </w:r>
    </w:p>
    <w:p w:rsidR="006E3B9F" w:rsidRPr="006E3B9F" w:rsidRDefault="006E3B9F" w:rsidP="006E3B9F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E3B9F">
        <w:rPr>
          <w:rFonts w:ascii="Times New Roman" w:eastAsia="Times New Roman" w:hAnsi="Times New Roman" w:cs="Times New Roman"/>
          <w:sz w:val="28"/>
          <w:szCs w:val="28"/>
          <w:lang w:eastAsia="ar-SA"/>
        </w:rPr>
        <w:t>сведения о соответствии фактически достигнутых основных мероприятий плановым показателям, установленным муниципальной программой;</w:t>
      </w:r>
    </w:p>
    <w:p w:rsidR="006E3B9F" w:rsidRPr="006E3B9F" w:rsidRDefault="006E3B9F" w:rsidP="006E3B9F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E3B9F">
        <w:rPr>
          <w:rFonts w:ascii="Times New Roman" w:eastAsia="Times New Roman" w:hAnsi="Times New Roman" w:cs="Times New Roman"/>
          <w:sz w:val="28"/>
          <w:szCs w:val="28"/>
          <w:lang w:eastAsia="ar-SA"/>
        </w:rPr>
        <w:t>оценку эффективности реализации муниципальной программы.</w:t>
      </w:r>
    </w:p>
    <w:p w:rsidR="006E3B9F" w:rsidRPr="006E3B9F" w:rsidRDefault="006E3B9F" w:rsidP="006E3B9F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E3B9F">
        <w:rPr>
          <w:rFonts w:ascii="Times New Roman" w:eastAsia="Times New Roman" w:hAnsi="Times New Roman" w:cs="Times New Roman"/>
          <w:sz w:val="28"/>
          <w:szCs w:val="28"/>
          <w:lang w:eastAsia="ar-SA"/>
        </w:rPr>
        <w:t>К докладу о ходе реализации муниципальной программы прилагаются отчеты об исполнении целевых показателей муниципальной программы и входящих в её состав основных мероприятий.</w:t>
      </w:r>
    </w:p>
    <w:p w:rsidR="006E3B9F" w:rsidRPr="006E3B9F" w:rsidRDefault="006E3B9F" w:rsidP="006E3B9F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E3B9F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 случае расхождений между плановыми и фактическими значениями объемов финансирования и целевых показателей координатором </w:t>
      </w:r>
      <w:r w:rsidRPr="006E3B9F">
        <w:rPr>
          <w:rFonts w:ascii="Times New Roman" w:eastAsia="Times New Roman" w:hAnsi="Times New Roman" w:cs="Times New Roman"/>
          <w:sz w:val="28"/>
          <w:szCs w:val="28"/>
          <w:lang w:eastAsia="ar-SA"/>
        </w:rPr>
        <w:lastRenderedPageBreak/>
        <w:t>муниципальной программы проводится анализ факторов и указываются в докладе о ходе реализации муниципальной программы причины, повлиявшие на такие расхождения.</w:t>
      </w:r>
    </w:p>
    <w:p w:rsidR="006E3B9F" w:rsidRPr="006E3B9F" w:rsidRDefault="006E3B9F" w:rsidP="006E3B9F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E3B9F">
        <w:rPr>
          <w:rFonts w:ascii="Times New Roman" w:eastAsia="Times New Roman" w:hAnsi="Times New Roman" w:cs="Times New Roman"/>
          <w:sz w:val="28"/>
          <w:szCs w:val="28"/>
          <w:lang w:eastAsia="ar-SA"/>
        </w:rPr>
        <w:t>Общее управление муниципальной программой осуществляет координатор муниципальной программы – заместитель главы  администрации Привольненского сельского поселения Каневского района.</w:t>
      </w:r>
    </w:p>
    <w:p w:rsidR="006E3B9F" w:rsidRPr="006E3B9F" w:rsidRDefault="006E3B9F" w:rsidP="006E3B9F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E3B9F">
        <w:rPr>
          <w:rFonts w:ascii="Times New Roman" w:eastAsia="Times New Roman" w:hAnsi="Times New Roman" w:cs="Times New Roman"/>
          <w:sz w:val="28"/>
          <w:szCs w:val="28"/>
          <w:lang w:eastAsia="ar-SA"/>
        </w:rPr>
        <w:t>Координатор муниципальной программы:</w:t>
      </w:r>
    </w:p>
    <w:p w:rsidR="006E3B9F" w:rsidRPr="006E3B9F" w:rsidRDefault="006E3B9F" w:rsidP="006E3B9F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E3B9F">
        <w:rPr>
          <w:rFonts w:ascii="Times New Roman" w:eastAsia="Times New Roman" w:hAnsi="Times New Roman" w:cs="Times New Roman"/>
          <w:sz w:val="28"/>
          <w:szCs w:val="28"/>
          <w:lang w:eastAsia="ar-SA"/>
        </w:rPr>
        <w:t>-обеспечивает разработку муниципальной программы, ее согласование с иными исполнителями отдельных мероприятий муниципальной программы (муниципальными заказчиками, заказчиками, ответственными за выполнение мероприятий (при наличии мероприятий, предусматривающих финансирование) и исполнителями мероприятий (при наличии мероприятий, не предусматривающих финансирование)) (далее - иные исполнители отдельных мероприятий муниципальной программы), а также субъектами бюджетного планирования муниципальных программ, включенных в ведомственные  программы;</w:t>
      </w:r>
    </w:p>
    <w:p w:rsidR="006E3B9F" w:rsidRPr="006E3B9F" w:rsidRDefault="006E3B9F" w:rsidP="006E3B9F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E3B9F">
        <w:rPr>
          <w:rFonts w:ascii="Times New Roman" w:eastAsia="Times New Roman" w:hAnsi="Times New Roman" w:cs="Times New Roman"/>
          <w:sz w:val="28"/>
          <w:szCs w:val="28"/>
          <w:lang w:eastAsia="ar-SA"/>
        </w:rPr>
        <w:t>-формирует структуру муниципальной программы и перечень иных исполнителей отдельных мероприятий муниципальной программы и субъектов бюджетного планирования ведомственных целевых программ, включенных в государственные программы (подпрограммы);</w:t>
      </w:r>
    </w:p>
    <w:p w:rsidR="006E3B9F" w:rsidRPr="006E3B9F" w:rsidRDefault="006E3B9F" w:rsidP="006E3B9F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E3B9F">
        <w:rPr>
          <w:rFonts w:ascii="Times New Roman" w:eastAsia="Times New Roman" w:hAnsi="Times New Roman" w:cs="Times New Roman"/>
          <w:sz w:val="28"/>
          <w:szCs w:val="28"/>
          <w:lang w:eastAsia="ar-SA"/>
        </w:rPr>
        <w:t>-организует реализацию муниципальной программы, координацию деятельности иных исполнителей отдельных мероприятий муниципальной программы и субъектов бюджетного планирования ведомственных целевых программ, включенных в ведомственные программы (подпрограммы);</w:t>
      </w:r>
    </w:p>
    <w:p w:rsidR="006E3B9F" w:rsidRPr="006E3B9F" w:rsidRDefault="006E3B9F" w:rsidP="006E3B9F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E3B9F">
        <w:rPr>
          <w:rFonts w:ascii="Times New Roman" w:eastAsia="Times New Roman" w:hAnsi="Times New Roman" w:cs="Times New Roman"/>
          <w:sz w:val="28"/>
          <w:szCs w:val="28"/>
          <w:lang w:eastAsia="ar-SA"/>
        </w:rPr>
        <w:t>-принимает решение о внесении в установленном порядке изменений в муниципальную программу и несет ответственность за достижение целевых показателей муниципальной программы;</w:t>
      </w:r>
    </w:p>
    <w:p w:rsidR="006E3B9F" w:rsidRPr="006E3B9F" w:rsidRDefault="006E3B9F" w:rsidP="006E3B9F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E3B9F">
        <w:rPr>
          <w:rFonts w:ascii="Times New Roman" w:eastAsia="Times New Roman" w:hAnsi="Times New Roman" w:cs="Times New Roman"/>
          <w:sz w:val="28"/>
          <w:szCs w:val="28"/>
          <w:lang w:eastAsia="ar-SA"/>
        </w:rPr>
        <w:t>-проводит оценку эффективности муниципальной  программы;</w:t>
      </w:r>
    </w:p>
    <w:p w:rsidR="006E3B9F" w:rsidRPr="006E3B9F" w:rsidRDefault="006E3B9F" w:rsidP="006E3B9F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E3B9F">
        <w:rPr>
          <w:rFonts w:ascii="Times New Roman" w:eastAsia="Times New Roman" w:hAnsi="Times New Roman" w:cs="Times New Roman"/>
          <w:sz w:val="28"/>
          <w:szCs w:val="28"/>
          <w:lang w:eastAsia="ar-SA"/>
        </w:rPr>
        <w:t>-готовит годовой отчет о ходе реализации муниципальной программы;</w:t>
      </w:r>
    </w:p>
    <w:p w:rsidR="006E3B9F" w:rsidRPr="006E3B9F" w:rsidRDefault="006E3B9F" w:rsidP="006E3B9F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E3B9F">
        <w:rPr>
          <w:rFonts w:ascii="Times New Roman" w:eastAsia="Times New Roman" w:hAnsi="Times New Roman" w:cs="Times New Roman"/>
          <w:sz w:val="28"/>
          <w:szCs w:val="28"/>
          <w:lang w:eastAsia="ar-SA"/>
        </w:rPr>
        <w:t>-организует информационную и разъяснительную работу, направленную на освещение целей и задач муниципальной программы;</w:t>
      </w:r>
    </w:p>
    <w:p w:rsidR="006E3B9F" w:rsidRPr="006E3B9F" w:rsidRDefault="006E3B9F" w:rsidP="006E3B9F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E3B9F">
        <w:rPr>
          <w:rFonts w:ascii="Times New Roman" w:eastAsia="Times New Roman" w:hAnsi="Times New Roman" w:cs="Times New Roman"/>
          <w:sz w:val="28"/>
          <w:szCs w:val="28"/>
          <w:lang w:eastAsia="ar-SA"/>
        </w:rPr>
        <w:t>-осуществляет иные полномочия, установленные муниципальной программой.</w:t>
      </w:r>
    </w:p>
    <w:p w:rsidR="006E3B9F" w:rsidRPr="006E3B9F" w:rsidRDefault="006E3B9F" w:rsidP="006E3B9F">
      <w:pPr>
        <w:widowControl w:val="0"/>
        <w:suppressAutoHyphens/>
        <w:overflowPunct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0"/>
          <w:lang w:eastAsia="ar-SA"/>
        </w:rPr>
      </w:pPr>
    </w:p>
    <w:p w:rsidR="006E3B9F" w:rsidRPr="006E3B9F" w:rsidRDefault="006E3B9F" w:rsidP="006E3B9F">
      <w:pPr>
        <w:widowControl w:val="0"/>
        <w:suppressAutoHyphens/>
        <w:overflowPunct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0"/>
          <w:lang w:eastAsia="ar-SA"/>
        </w:rPr>
      </w:pPr>
    </w:p>
    <w:p w:rsidR="006E3B9F" w:rsidRPr="006E3B9F" w:rsidRDefault="006E3B9F" w:rsidP="006E3B9F">
      <w:pPr>
        <w:widowControl w:val="0"/>
        <w:suppressAutoHyphens/>
        <w:overflowPunct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0"/>
          <w:lang w:eastAsia="ar-SA"/>
        </w:rPr>
      </w:pPr>
    </w:p>
    <w:p w:rsidR="006E3B9F" w:rsidRPr="006E3B9F" w:rsidRDefault="006E3B9F" w:rsidP="006E3B9F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zh-CN"/>
        </w:rPr>
      </w:pPr>
      <w:r w:rsidRPr="006E3B9F">
        <w:rPr>
          <w:rFonts w:ascii="Times New Roman" w:eastAsia="Times New Roman" w:hAnsi="Times New Roman" w:cs="Times New Roman"/>
          <w:sz w:val="28"/>
          <w:szCs w:val="20"/>
          <w:lang w:eastAsia="zh-CN"/>
        </w:rPr>
        <w:t>Ведущий специалист общего отдела</w:t>
      </w:r>
    </w:p>
    <w:p w:rsidR="006E3B9F" w:rsidRPr="006E3B9F" w:rsidRDefault="006E3B9F" w:rsidP="006E3B9F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zh-CN"/>
        </w:rPr>
      </w:pPr>
      <w:r w:rsidRPr="006E3B9F">
        <w:rPr>
          <w:rFonts w:ascii="Times New Roman" w:eastAsia="Times New Roman" w:hAnsi="Times New Roman" w:cs="Times New Roman"/>
          <w:sz w:val="28"/>
          <w:szCs w:val="20"/>
          <w:lang w:eastAsia="zh-CN"/>
        </w:rPr>
        <w:t xml:space="preserve">администрации Привольненского </w:t>
      </w:r>
    </w:p>
    <w:p w:rsidR="006E3B9F" w:rsidRPr="006E3B9F" w:rsidRDefault="006E3B9F" w:rsidP="006E3B9F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zh-CN"/>
        </w:rPr>
      </w:pPr>
      <w:r w:rsidRPr="006E3B9F">
        <w:rPr>
          <w:rFonts w:ascii="Times New Roman" w:eastAsia="Times New Roman" w:hAnsi="Times New Roman" w:cs="Times New Roman"/>
          <w:sz w:val="28"/>
          <w:szCs w:val="20"/>
          <w:lang w:eastAsia="zh-CN"/>
        </w:rPr>
        <w:t>сельского поселения Каневского района                                          О.Н.Левченко</w:t>
      </w:r>
    </w:p>
    <w:p w:rsidR="006E3B9F" w:rsidRPr="006E3B9F" w:rsidRDefault="006E3B9F" w:rsidP="006E3B9F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36"/>
          <w:sz w:val="28"/>
          <w:szCs w:val="20"/>
        </w:rPr>
        <w:sectPr w:rsidR="006E3B9F" w:rsidRPr="006E3B9F" w:rsidSect="00BD5A8F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134" w:right="567" w:bottom="1134" w:left="1701" w:header="709" w:footer="720" w:gutter="0"/>
          <w:cols w:space="720"/>
          <w:docGrid w:linePitch="600" w:charSpace="24576"/>
        </w:sectPr>
      </w:pPr>
    </w:p>
    <w:p w:rsidR="006E3B9F" w:rsidRPr="006E3B9F" w:rsidRDefault="006E3B9F" w:rsidP="006E3B9F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ar-SA"/>
        </w:rPr>
      </w:pPr>
      <w:r w:rsidRPr="006E3B9F"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ar-SA"/>
        </w:rPr>
        <w:lastRenderedPageBreak/>
        <w:t>ЛИСТ СОГЛАСОВАНИЯ</w:t>
      </w:r>
    </w:p>
    <w:p w:rsidR="006E3B9F" w:rsidRPr="006E3B9F" w:rsidRDefault="006E3B9F" w:rsidP="006E3B9F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0"/>
          <w:lang w:eastAsia="ar-SA"/>
        </w:rPr>
      </w:pPr>
    </w:p>
    <w:p w:rsidR="00836756" w:rsidRDefault="006E3B9F" w:rsidP="006E3B9F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u w:val="single"/>
          <w:lang w:eastAsia="ar-SA"/>
        </w:rPr>
      </w:pPr>
      <w:r w:rsidRPr="006E3B9F">
        <w:rPr>
          <w:rFonts w:ascii="Times New Roman" w:eastAsia="Times New Roman" w:hAnsi="Times New Roman" w:cs="Times New Roman"/>
          <w:color w:val="000000"/>
          <w:sz w:val="28"/>
          <w:szCs w:val="20"/>
          <w:lang w:eastAsia="ar-SA"/>
        </w:rPr>
        <w:t xml:space="preserve">проекта постановления администрации Привольненского сельского поселения Каневского района </w:t>
      </w:r>
      <w:r w:rsidRPr="006E3B9F">
        <w:rPr>
          <w:rFonts w:ascii="Times New Roman" w:eastAsia="Times New Roman" w:hAnsi="Times New Roman" w:cs="Times New Roman"/>
          <w:sz w:val="28"/>
          <w:szCs w:val="20"/>
          <w:lang w:eastAsia="ar-SA"/>
        </w:rPr>
        <w:t xml:space="preserve">от </w:t>
      </w:r>
      <w:r w:rsidR="007249B1">
        <w:rPr>
          <w:rFonts w:ascii="Times New Roman" w:eastAsia="Times New Roman" w:hAnsi="Times New Roman" w:cs="Times New Roman"/>
          <w:sz w:val="28"/>
          <w:szCs w:val="20"/>
          <w:u w:val="single"/>
          <w:lang w:eastAsia="ar-SA"/>
        </w:rPr>
        <w:t>08</w:t>
      </w:r>
      <w:r w:rsidRPr="00836756">
        <w:rPr>
          <w:rFonts w:ascii="Times New Roman" w:eastAsia="Times New Roman" w:hAnsi="Times New Roman" w:cs="Times New Roman"/>
          <w:sz w:val="28"/>
          <w:szCs w:val="20"/>
          <w:u w:val="single"/>
          <w:lang w:eastAsia="ar-SA"/>
        </w:rPr>
        <w:t>.</w:t>
      </w:r>
      <w:r w:rsidR="007249B1">
        <w:rPr>
          <w:rFonts w:ascii="Times New Roman" w:eastAsia="Times New Roman" w:hAnsi="Times New Roman" w:cs="Times New Roman"/>
          <w:sz w:val="28"/>
          <w:szCs w:val="20"/>
          <w:u w:val="single"/>
          <w:lang w:eastAsia="ar-SA"/>
        </w:rPr>
        <w:t>06</w:t>
      </w:r>
      <w:r w:rsidRPr="00836756">
        <w:rPr>
          <w:rFonts w:ascii="Times New Roman" w:eastAsia="Times New Roman" w:hAnsi="Times New Roman" w:cs="Times New Roman"/>
          <w:sz w:val="28"/>
          <w:szCs w:val="20"/>
          <w:u w:val="single"/>
          <w:lang w:eastAsia="ar-SA"/>
        </w:rPr>
        <w:t>.202</w:t>
      </w:r>
      <w:r w:rsidR="007249B1">
        <w:rPr>
          <w:rFonts w:ascii="Times New Roman" w:eastAsia="Times New Roman" w:hAnsi="Times New Roman" w:cs="Times New Roman"/>
          <w:sz w:val="28"/>
          <w:szCs w:val="20"/>
          <w:u w:val="single"/>
          <w:lang w:eastAsia="ar-SA"/>
        </w:rPr>
        <w:t>6</w:t>
      </w:r>
      <w:r w:rsidRPr="006E3B9F">
        <w:rPr>
          <w:rFonts w:ascii="Times New Roman" w:eastAsia="Times New Roman" w:hAnsi="Times New Roman" w:cs="Times New Roman"/>
          <w:sz w:val="28"/>
          <w:szCs w:val="20"/>
          <w:lang w:eastAsia="ar-SA"/>
        </w:rPr>
        <w:t xml:space="preserve">  №</w:t>
      </w:r>
      <w:r w:rsidR="007249B1">
        <w:rPr>
          <w:rFonts w:ascii="Times New Roman" w:eastAsia="Times New Roman" w:hAnsi="Times New Roman" w:cs="Times New Roman"/>
          <w:sz w:val="28"/>
          <w:szCs w:val="20"/>
          <w:u w:val="single"/>
          <w:lang w:eastAsia="ar-SA"/>
        </w:rPr>
        <w:t>73</w:t>
      </w:r>
    </w:p>
    <w:p w:rsidR="006E3B9F" w:rsidRPr="006E3B9F" w:rsidRDefault="006E3B9F" w:rsidP="006E3B9F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E3B9F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О внесении изменений в постановление администрации Привольненского сельского поселения от 18 октября 2019 года №141 Об утверждении муниципальной программы «Развитие культуры Привольненского сельского поселения Каневского района» на 2020-2026 годы </w:t>
      </w:r>
    </w:p>
    <w:p w:rsidR="006E3B9F" w:rsidRPr="006E3B9F" w:rsidRDefault="006E3B9F" w:rsidP="006E3B9F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6E3B9F" w:rsidRPr="006E3B9F" w:rsidRDefault="006E3B9F" w:rsidP="006E3B9F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ar-SA"/>
        </w:rPr>
      </w:pPr>
    </w:p>
    <w:p w:rsidR="006E3B9F" w:rsidRPr="006E3B9F" w:rsidRDefault="006E3B9F" w:rsidP="006E3B9F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0"/>
          <w:lang w:eastAsia="ar-SA"/>
        </w:rPr>
      </w:pPr>
    </w:p>
    <w:p w:rsidR="006E3B9F" w:rsidRPr="006E3B9F" w:rsidRDefault="006E3B9F" w:rsidP="006E3B9F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ar-SA"/>
        </w:rPr>
      </w:pPr>
    </w:p>
    <w:p w:rsidR="006E3B9F" w:rsidRPr="006E3B9F" w:rsidRDefault="006E3B9F" w:rsidP="006E3B9F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ar-SA"/>
        </w:rPr>
      </w:pPr>
      <w:r w:rsidRPr="006E3B9F">
        <w:rPr>
          <w:rFonts w:ascii="Times New Roman" w:eastAsia="Times New Roman" w:hAnsi="Times New Roman" w:cs="Times New Roman"/>
          <w:color w:val="000000"/>
          <w:sz w:val="28"/>
          <w:szCs w:val="20"/>
          <w:lang w:eastAsia="ar-SA"/>
        </w:rPr>
        <w:t>Проект подготовлен и внесен:</w:t>
      </w:r>
    </w:p>
    <w:p w:rsidR="006E3B9F" w:rsidRPr="006E3B9F" w:rsidRDefault="006E3B9F" w:rsidP="006E3B9F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ar-SA"/>
        </w:rPr>
      </w:pPr>
    </w:p>
    <w:p w:rsidR="006E3B9F" w:rsidRPr="006E3B9F" w:rsidRDefault="006E3B9F" w:rsidP="006E3B9F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ar-SA"/>
        </w:rPr>
      </w:pPr>
      <w:r w:rsidRPr="006E3B9F">
        <w:rPr>
          <w:rFonts w:ascii="Times New Roman" w:eastAsia="Times New Roman" w:hAnsi="Times New Roman" w:cs="Times New Roman"/>
          <w:sz w:val="28"/>
          <w:szCs w:val="20"/>
          <w:lang w:eastAsia="ar-SA"/>
        </w:rPr>
        <w:t>Ведущий специалист общего отдела                                              О.Н.Левченко</w:t>
      </w:r>
    </w:p>
    <w:p w:rsidR="006E3B9F" w:rsidRPr="006E3B9F" w:rsidRDefault="006E3B9F" w:rsidP="006E3B9F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ar-SA"/>
        </w:rPr>
      </w:pPr>
      <w:r w:rsidRPr="006E3B9F">
        <w:rPr>
          <w:rFonts w:ascii="Times New Roman" w:eastAsia="Times New Roman" w:hAnsi="Times New Roman" w:cs="Times New Roman"/>
          <w:color w:val="000000"/>
          <w:sz w:val="28"/>
          <w:szCs w:val="20"/>
          <w:lang w:eastAsia="ar-SA"/>
        </w:rPr>
        <w:t>Привольненского сельского поселения</w:t>
      </w:r>
    </w:p>
    <w:p w:rsidR="006E3B9F" w:rsidRPr="006E3B9F" w:rsidRDefault="006E3B9F" w:rsidP="006E3B9F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ar-SA"/>
        </w:rPr>
      </w:pPr>
    </w:p>
    <w:p w:rsidR="006E3B9F" w:rsidRPr="006E3B9F" w:rsidRDefault="006E3B9F" w:rsidP="006E3B9F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ar-SA"/>
        </w:rPr>
      </w:pPr>
    </w:p>
    <w:p w:rsidR="006E3B9F" w:rsidRPr="006E3B9F" w:rsidRDefault="006E3B9F" w:rsidP="006E3B9F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ar-SA"/>
        </w:rPr>
      </w:pPr>
      <w:r w:rsidRPr="006E3B9F">
        <w:rPr>
          <w:rFonts w:ascii="Times New Roman" w:eastAsia="Times New Roman" w:hAnsi="Times New Roman" w:cs="Times New Roman"/>
          <w:color w:val="000000"/>
          <w:sz w:val="28"/>
          <w:szCs w:val="20"/>
          <w:lang w:eastAsia="ar-SA"/>
        </w:rPr>
        <w:t>Проект согласован:</w:t>
      </w:r>
    </w:p>
    <w:p w:rsidR="006E3B9F" w:rsidRPr="006E3B9F" w:rsidRDefault="006E3B9F" w:rsidP="006E3B9F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ar-SA"/>
        </w:rPr>
      </w:pPr>
    </w:p>
    <w:p w:rsidR="006E3B9F" w:rsidRPr="006E3B9F" w:rsidRDefault="006E3B9F" w:rsidP="006E3B9F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ar-SA"/>
        </w:rPr>
      </w:pPr>
      <w:r w:rsidRPr="006E3B9F">
        <w:rPr>
          <w:rFonts w:ascii="Times New Roman" w:eastAsia="Times New Roman" w:hAnsi="Times New Roman" w:cs="Times New Roman"/>
          <w:color w:val="000000"/>
          <w:sz w:val="28"/>
          <w:szCs w:val="20"/>
          <w:lang w:eastAsia="ar-SA"/>
        </w:rPr>
        <w:t>Начальник финансово-экономического  отдела</w:t>
      </w:r>
    </w:p>
    <w:p w:rsidR="006E3B9F" w:rsidRPr="006E3B9F" w:rsidRDefault="006E3B9F" w:rsidP="006E3B9F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ar-SA"/>
        </w:rPr>
      </w:pPr>
      <w:r w:rsidRPr="006E3B9F">
        <w:rPr>
          <w:rFonts w:ascii="Times New Roman" w:eastAsia="Times New Roman" w:hAnsi="Times New Roman" w:cs="Times New Roman"/>
          <w:color w:val="000000"/>
          <w:sz w:val="28"/>
          <w:szCs w:val="20"/>
          <w:lang w:eastAsia="ar-SA"/>
        </w:rPr>
        <w:t>Привольненского сельского поселения</w:t>
      </w:r>
      <w:r w:rsidRPr="006E3B9F">
        <w:rPr>
          <w:rFonts w:ascii="Times New Roman" w:eastAsia="Times New Roman" w:hAnsi="Times New Roman" w:cs="Times New Roman"/>
          <w:color w:val="000000"/>
          <w:sz w:val="28"/>
          <w:szCs w:val="20"/>
          <w:lang w:eastAsia="ar-SA"/>
        </w:rPr>
        <w:tab/>
      </w:r>
      <w:r w:rsidRPr="006E3B9F">
        <w:rPr>
          <w:rFonts w:ascii="Times New Roman" w:eastAsia="Times New Roman" w:hAnsi="Times New Roman" w:cs="Times New Roman"/>
          <w:color w:val="000000"/>
          <w:sz w:val="28"/>
          <w:szCs w:val="20"/>
          <w:lang w:eastAsia="ar-SA"/>
        </w:rPr>
        <w:tab/>
      </w:r>
      <w:r w:rsidRPr="006E3B9F">
        <w:rPr>
          <w:rFonts w:ascii="Times New Roman" w:eastAsia="Times New Roman" w:hAnsi="Times New Roman" w:cs="Times New Roman"/>
          <w:color w:val="000000"/>
          <w:sz w:val="28"/>
          <w:szCs w:val="20"/>
          <w:lang w:eastAsia="ar-SA"/>
        </w:rPr>
        <w:tab/>
      </w:r>
      <w:r w:rsidRPr="006E3B9F">
        <w:rPr>
          <w:rFonts w:ascii="Times New Roman" w:eastAsia="Times New Roman" w:hAnsi="Times New Roman" w:cs="Times New Roman"/>
          <w:color w:val="000000"/>
          <w:sz w:val="28"/>
          <w:szCs w:val="20"/>
          <w:lang w:eastAsia="ar-SA"/>
        </w:rPr>
        <w:tab/>
        <w:t xml:space="preserve">     С.Н.Радзиховская</w:t>
      </w:r>
    </w:p>
    <w:p w:rsidR="006E3B9F" w:rsidRPr="006E3B9F" w:rsidRDefault="006E3B9F" w:rsidP="006E3B9F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ar-SA"/>
        </w:rPr>
      </w:pPr>
    </w:p>
    <w:p w:rsidR="006E3B9F" w:rsidRPr="006E3B9F" w:rsidRDefault="006E3B9F" w:rsidP="006E3B9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6E3B9F" w:rsidRPr="006E3B9F" w:rsidRDefault="006E3B9F" w:rsidP="006E3B9F">
      <w:pPr>
        <w:spacing w:after="0" w:line="240" w:lineRule="auto"/>
        <w:rPr>
          <w:rFonts w:ascii="Times New Roman" w:eastAsia="Calibri" w:hAnsi="Times New Roman" w:cs="Times New Roman"/>
          <w:sz w:val="28"/>
          <w:szCs w:val="20"/>
        </w:rPr>
      </w:pPr>
    </w:p>
    <w:p w:rsidR="002271FA" w:rsidRDefault="002271FA"/>
    <w:sectPr w:rsidR="002271FA" w:rsidSect="00BD5A8F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/>
      <w:pgMar w:top="1134" w:right="567" w:bottom="1134" w:left="1701" w:header="709" w:footer="720" w:gutter="0"/>
      <w:cols w:space="720"/>
      <w:docGrid w:linePitch="600" w:charSpace="2457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10499" w:rsidRDefault="00410499" w:rsidP="00A04ED9">
      <w:pPr>
        <w:spacing w:after="0" w:line="240" w:lineRule="auto"/>
      </w:pPr>
      <w:r>
        <w:separator/>
      </w:r>
    </w:p>
  </w:endnote>
  <w:endnote w:type="continuationSeparator" w:id="1">
    <w:p w:rsidR="00410499" w:rsidRDefault="00410499" w:rsidP="00A04E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2889" w:rsidRDefault="000D2889"/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2889" w:rsidRDefault="000D2889"/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2889" w:rsidRDefault="000D2889"/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2889" w:rsidRDefault="000D2889"/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2889" w:rsidRDefault="000D2889">
    <w:pPr>
      <w:pStyle w:val="af"/>
    </w:pP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2889" w:rsidRDefault="000D2889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10499" w:rsidRDefault="00410499" w:rsidP="00A04ED9">
      <w:pPr>
        <w:spacing w:after="0" w:line="240" w:lineRule="auto"/>
      </w:pPr>
      <w:r>
        <w:separator/>
      </w:r>
    </w:p>
  </w:footnote>
  <w:footnote w:type="continuationSeparator" w:id="1">
    <w:p w:rsidR="00410499" w:rsidRDefault="00410499" w:rsidP="00A04E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2889" w:rsidRDefault="000D2889"/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2889" w:rsidRDefault="000D2889">
    <w:pPr>
      <w:pStyle w:val="ac"/>
      <w:jc w:val="center"/>
    </w:pPr>
    <w:fldSimple w:instr=" PAGE ">
      <w:r w:rsidR="007249B1">
        <w:rPr>
          <w:noProof/>
        </w:rPr>
        <w:t>22</w:t>
      </w:r>
    </w:fldSimple>
  </w:p>
  <w:p w:rsidR="000D2889" w:rsidRDefault="000D2889">
    <w:pPr>
      <w:pStyle w:val="ac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2889" w:rsidRDefault="000D2889"/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2889" w:rsidRDefault="000D2889"/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2889" w:rsidRDefault="000D2889">
    <w:pPr>
      <w:pStyle w:val="ac"/>
    </w:pP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2889" w:rsidRDefault="000D2889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2014"/>
      <w:numFmt w:val="decimal"/>
      <w:lvlText w:val="%1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10"/>
        <w:w w:val="100"/>
        <w:position w:val="0"/>
        <w:sz w:val="25"/>
        <w:szCs w:val="25"/>
        <w:u w:val="none"/>
        <w:vertAlign w:val="baseline"/>
      </w:rPr>
    </w:lvl>
    <w:lvl w:ilvl="1">
      <w:start w:val="2014"/>
      <w:numFmt w:val="decimal"/>
      <w:lvlText w:val="%2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10"/>
        <w:w w:val="100"/>
        <w:position w:val="0"/>
        <w:sz w:val="25"/>
        <w:szCs w:val="25"/>
        <w:u w:val="none"/>
        <w:vertAlign w:val="baseline"/>
      </w:rPr>
    </w:lvl>
    <w:lvl w:ilvl="2">
      <w:start w:val="2014"/>
      <w:numFmt w:val="decimal"/>
      <w:lvlText w:val="%3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10"/>
        <w:w w:val="100"/>
        <w:position w:val="0"/>
        <w:sz w:val="25"/>
        <w:szCs w:val="25"/>
        <w:u w:val="none"/>
        <w:vertAlign w:val="baseline"/>
      </w:rPr>
    </w:lvl>
    <w:lvl w:ilvl="3">
      <w:start w:val="2014"/>
      <w:numFmt w:val="decimal"/>
      <w:lvlText w:val="%4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10"/>
        <w:w w:val="100"/>
        <w:position w:val="0"/>
        <w:sz w:val="25"/>
        <w:szCs w:val="25"/>
        <w:u w:val="none"/>
        <w:vertAlign w:val="baseline"/>
      </w:rPr>
    </w:lvl>
    <w:lvl w:ilvl="4">
      <w:start w:val="2014"/>
      <w:numFmt w:val="decimal"/>
      <w:lvlText w:val="%5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10"/>
        <w:w w:val="100"/>
        <w:position w:val="0"/>
        <w:sz w:val="25"/>
        <w:szCs w:val="25"/>
        <w:u w:val="none"/>
        <w:vertAlign w:val="baseline"/>
      </w:rPr>
    </w:lvl>
    <w:lvl w:ilvl="5">
      <w:start w:val="2014"/>
      <w:numFmt w:val="decimal"/>
      <w:lvlText w:val="%6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10"/>
        <w:w w:val="100"/>
        <w:position w:val="0"/>
        <w:sz w:val="25"/>
        <w:szCs w:val="25"/>
        <w:u w:val="none"/>
        <w:vertAlign w:val="baseline"/>
      </w:rPr>
    </w:lvl>
    <w:lvl w:ilvl="6">
      <w:start w:val="2014"/>
      <w:numFmt w:val="decimal"/>
      <w:lvlText w:val="%7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10"/>
        <w:w w:val="100"/>
        <w:position w:val="0"/>
        <w:sz w:val="25"/>
        <w:szCs w:val="25"/>
        <w:u w:val="none"/>
        <w:vertAlign w:val="baseline"/>
      </w:rPr>
    </w:lvl>
    <w:lvl w:ilvl="7">
      <w:start w:val="2015"/>
      <w:numFmt w:val="decimal"/>
      <w:lvlText w:val="%8"/>
      <w:lvlJc w:val="left"/>
      <w:pPr>
        <w:tabs>
          <w:tab w:val="num" w:pos="708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10"/>
        <w:w w:val="100"/>
        <w:position w:val="0"/>
        <w:sz w:val="25"/>
        <w:szCs w:val="25"/>
        <w:u w:val="none"/>
        <w:vertAlign w:val="baseline"/>
      </w:rPr>
    </w:lvl>
    <w:lvl w:ilvl="8">
      <w:start w:val="2014"/>
      <w:numFmt w:val="decimal"/>
      <w:lvlText w:val="%9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10"/>
        <w:w w:val="100"/>
        <w:position w:val="0"/>
        <w:sz w:val="25"/>
        <w:szCs w:val="25"/>
        <w:u w:val="none"/>
        <w:vertAlign w:val="baseline"/>
      </w:r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0"/>
        </w:tabs>
        <w:ind w:left="740" w:hanging="360"/>
      </w:pPr>
      <w:rPr>
        <w:rFonts w:ascii="Symbol" w:hAnsi="Symbol" w:cs="Symbol" w:hint="default"/>
        <w:spacing w:val="0"/>
        <w:sz w:val="28"/>
        <w:szCs w:val="28"/>
        <w:lang w:val="ru-RU"/>
      </w:r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440" w:hanging="1440"/>
      </w:pPr>
      <w:rPr>
        <w:rFonts w:hint="default"/>
      </w:rPr>
    </w:lvl>
  </w:abstractNum>
  <w:abstractNum w:abstractNumId="3">
    <w:nsid w:val="00000004"/>
    <w:multiLevelType w:val="singleLevel"/>
    <w:tmpl w:val="00000004"/>
    <w:name w:val="WW8Num4"/>
    <w:lvl w:ilvl="0">
      <w:start w:val="1"/>
      <w:numFmt w:val="decimal"/>
      <w:lvlText w:val="%1)"/>
      <w:lvlJc w:val="left"/>
      <w:pPr>
        <w:tabs>
          <w:tab w:val="num" w:pos="0"/>
        </w:tabs>
        <w:ind w:left="960" w:hanging="360"/>
      </w:pPr>
      <w:rPr>
        <w:rFonts w:hint="default"/>
      </w:rPr>
    </w:lvl>
  </w:abstractNum>
  <w:abstractNum w:abstractNumId="4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502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440" w:hanging="1440"/>
      </w:pPr>
      <w:rPr>
        <w:rFonts w:hint="default"/>
      </w:rPr>
    </w:lvl>
  </w:abstractNum>
  <w:abstractNum w:abstractNumId="5">
    <w:nsid w:val="00000006"/>
    <w:multiLevelType w:val="multilevel"/>
    <w:tmpl w:val="00000006"/>
    <w:name w:val="WW8Num6"/>
    <w:lvl w:ilvl="0">
      <w:start w:val="3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  <w:spacing w:val="0"/>
        <w:sz w:val="28"/>
        <w:szCs w:val="28"/>
      </w:rPr>
    </w:lvl>
    <w:lvl w:ilvl="1">
      <w:start w:val="3"/>
      <w:numFmt w:val="decimal"/>
      <w:lvlText w:val="%1.%2."/>
      <w:lvlJc w:val="left"/>
      <w:pPr>
        <w:tabs>
          <w:tab w:val="num" w:pos="0"/>
        </w:tabs>
        <w:ind w:left="360" w:hanging="360"/>
      </w:pPr>
      <w:rPr>
        <w:rFonts w:hint="default"/>
        <w:spacing w:val="0"/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rFonts w:hint="default"/>
        <w:spacing w:val="0"/>
        <w:sz w:val="28"/>
        <w:szCs w:val="28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  <w:rPr>
        <w:rFonts w:hint="default"/>
        <w:spacing w:val="0"/>
        <w:sz w:val="28"/>
        <w:szCs w:val="2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>
        <w:rFonts w:hint="default"/>
        <w:spacing w:val="0"/>
        <w:sz w:val="28"/>
        <w:szCs w:val="2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  <w:rPr>
        <w:rFonts w:hint="default"/>
        <w:spacing w:val="0"/>
        <w:sz w:val="28"/>
        <w:szCs w:val="2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080" w:hanging="1080"/>
      </w:pPr>
      <w:rPr>
        <w:rFonts w:hint="default"/>
        <w:spacing w:val="0"/>
        <w:sz w:val="28"/>
        <w:szCs w:val="2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  <w:rPr>
        <w:rFonts w:hint="default"/>
        <w:spacing w:val="0"/>
        <w:sz w:val="28"/>
        <w:szCs w:val="2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440" w:hanging="1440"/>
      </w:pPr>
      <w:rPr>
        <w:rFonts w:hint="default"/>
        <w:spacing w:val="0"/>
        <w:sz w:val="28"/>
        <w:szCs w:val="28"/>
      </w:rPr>
    </w:lvl>
  </w:abstractNum>
  <w:abstractNum w:abstractNumId="6">
    <w:nsid w:val="00000007"/>
    <w:multiLevelType w:val="multi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08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440" w:hanging="1440"/>
      </w:pPr>
    </w:lvl>
  </w:abstractNum>
  <w:abstractNum w:abstractNumId="7">
    <w:nsid w:val="00000008"/>
    <w:multiLevelType w:val="singleLevel"/>
    <w:tmpl w:val="00000008"/>
    <w:name w:val="WW8Num8"/>
    <w:lvl w:ilvl="0">
      <w:start w:val="2"/>
      <w:numFmt w:val="decimal"/>
      <w:lvlText w:val="%1)"/>
      <w:lvlJc w:val="left"/>
      <w:pPr>
        <w:tabs>
          <w:tab w:val="num" w:pos="0"/>
        </w:tabs>
        <w:ind w:left="720" w:hanging="360"/>
      </w:pPr>
      <w:rPr>
        <w:b w:val="0"/>
        <w:spacing w:val="0"/>
        <w:sz w:val="28"/>
        <w:szCs w:val="28"/>
      </w:rPr>
    </w:lvl>
  </w:abstractNum>
  <w:abstractNum w:abstractNumId="8">
    <w:nsid w:val="00000009"/>
    <w:multiLevelType w:val="single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b w:val="0"/>
        <w:sz w:val="28"/>
        <w:szCs w:val="28"/>
      </w:rPr>
    </w:lvl>
  </w:abstractNum>
  <w:abstractNum w:abstractNumId="9">
    <w:nsid w:val="0000000A"/>
    <w:multiLevelType w:val="singleLevel"/>
    <w:tmpl w:val="0000000A"/>
    <w:name w:val="WW8Num10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hint="default"/>
        <w:spacing w:val="0"/>
        <w:sz w:val="28"/>
        <w:szCs w:val="28"/>
        <w:lang w:val="ru-RU"/>
      </w:rPr>
    </w:lvl>
  </w:abstractNum>
  <w:abstractNum w:abstractNumId="10">
    <w:nsid w:val="0000000B"/>
    <w:multiLevelType w:val="multilevel"/>
    <w:tmpl w:val="0000000B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1">
    <w:nsid w:val="37305C13"/>
    <w:multiLevelType w:val="multilevel"/>
    <w:tmpl w:val="FFFFFFFF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6E3B9F"/>
    <w:rsid w:val="00017584"/>
    <w:rsid w:val="000570FA"/>
    <w:rsid w:val="000D2889"/>
    <w:rsid w:val="000E6CFD"/>
    <w:rsid w:val="00143E93"/>
    <w:rsid w:val="00171A51"/>
    <w:rsid w:val="00185E67"/>
    <w:rsid w:val="002271FA"/>
    <w:rsid w:val="0027232B"/>
    <w:rsid w:val="002748BD"/>
    <w:rsid w:val="003072DA"/>
    <w:rsid w:val="00343E19"/>
    <w:rsid w:val="0039572D"/>
    <w:rsid w:val="003B69D0"/>
    <w:rsid w:val="003C094B"/>
    <w:rsid w:val="003F629A"/>
    <w:rsid w:val="00410499"/>
    <w:rsid w:val="00422880"/>
    <w:rsid w:val="004C7277"/>
    <w:rsid w:val="005E77DC"/>
    <w:rsid w:val="00624B09"/>
    <w:rsid w:val="0062516A"/>
    <w:rsid w:val="0063523C"/>
    <w:rsid w:val="00635B50"/>
    <w:rsid w:val="00642358"/>
    <w:rsid w:val="00691C8B"/>
    <w:rsid w:val="006A51CC"/>
    <w:rsid w:val="006E3B9F"/>
    <w:rsid w:val="007249B1"/>
    <w:rsid w:val="00731FB0"/>
    <w:rsid w:val="00753B09"/>
    <w:rsid w:val="007550A5"/>
    <w:rsid w:val="007A1675"/>
    <w:rsid w:val="007D5A8E"/>
    <w:rsid w:val="00836756"/>
    <w:rsid w:val="0085565B"/>
    <w:rsid w:val="008D1029"/>
    <w:rsid w:val="0098257B"/>
    <w:rsid w:val="009D547E"/>
    <w:rsid w:val="00A04ED9"/>
    <w:rsid w:val="00A22C72"/>
    <w:rsid w:val="00AB4D22"/>
    <w:rsid w:val="00AC4135"/>
    <w:rsid w:val="00AD74EF"/>
    <w:rsid w:val="00B32BB2"/>
    <w:rsid w:val="00B73823"/>
    <w:rsid w:val="00B86D0F"/>
    <w:rsid w:val="00BB6437"/>
    <w:rsid w:val="00BD5A8F"/>
    <w:rsid w:val="00BF2D13"/>
    <w:rsid w:val="00C20244"/>
    <w:rsid w:val="00CA7DAC"/>
    <w:rsid w:val="00CF1955"/>
    <w:rsid w:val="00D0146C"/>
    <w:rsid w:val="00D64B46"/>
    <w:rsid w:val="00DB2C8F"/>
    <w:rsid w:val="00E41C4E"/>
    <w:rsid w:val="00E902C1"/>
    <w:rsid w:val="00E95AF4"/>
    <w:rsid w:val="00EE7ADC"/>
    <w:rsid w:val="00F107EF"/>
    <w:rsid w:val="00FA26B4"/>
    <w:rsid w:val="00FE640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4ED9"/>
  </w:style>
  <w:style w:type="paragraph" w:styleId="1">
    <w:name w:val="heading 1"/>
    <w:basedOn w:val="a"/>
    <w:next w:val="a"/>
    <w:link w:val="10"/>
    <w:qFormat/>
    <w:rsid w:val="006E3B9F"/>
    <w:pPr>
      <w:keepNext/>
      <w:widowControl w:val="0"/>
      <w:tabs>
        <w:tab w:val="num" w:pos="0"/>
      </w:tabs>
      <w:suppressAutoHyphens/>
      <w:spacing w:after="0" w:line="240" w:lineRule="auto"/>
      <w:outlineLvl w:val="0"/>
    </w:pPr>
    <w:rPr>
      <w:rFonts w:ascii="Arial" w:eastAsia="Lucida Sans Unicode" w:hAnsi="Arial" w:cs="Times New Roman"/>
      <w:kern w:val="1"/>
      <w:sz w:val="28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E3B9F"/>
    <w:rPr>
      <w:rFonts w:ascii="Arial" w:eastAsia="Lucida Sans Unicode" w:hAnsi="Arial" w:cs="Times New Roman"/>
      <w:kern w:val="1"/>
      <w:sz w:val="28"/>
      <w:szCs w:val="24"/>
      <w:lang w:eastAsia="ar-SA"/>
    </w:rPr>
  </w:style>
  <w:style w:type="numbering" w:customStyle="1" w:styleId="11">
    <w:name w:val="Нет списка1"/>
    <w:next w:val="a2"/>
    <w:semiHidden/>
    <w:rsid w:val="006E3B9F"/>
  </w:style>
  <w:style w:type="character" w:customStyle="1" w:styleId="WW8Num1z0">
    <w:name w:val="WW8Num1z0"/>
    <w:rsid w:val="006E3B9F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10"/>
      <w:w w:val="100"/>
      <w:position w:val="0"/>
      <w:sz w:val="25"/>
      <w:szCs w:val="25"/>
      <w:u w:val="none"/>
      <w:vertAlign w:val="baseline"/>
    </w:rPr>
  </w:style>
  <w:style w:type="character" w:customStyle="1" w:styleId="WW8Num2z0">
    <w:name w:val="WW8Num2z0"/>
    <w:rsid w:val="006E3B9F"/>
    <w:rPr>
      <w:rFonts w:ascii="Symbol" w:hAnsi="Symbol" w:cs="Symbol" w:hint="default"/>
      <w:spacing w:val="0"/>
      <w:sz w:val="28"/>
      <w:szCs w:val="28"/>
      <w:lang w:val="ru-RU"/>
    </w:rPr>
  </w:style>
  <w:style w:type="character" w:customStyle="1" w:styleId="WW8Num3z0">
    <w:name w:val="WW8Num3z0"/>
    <w:rsid w:val="006E3B9F"/>
    <w:rPr>
      <w:rFonts w:hint="default"/>
    </w:rPr>
  </w:style>
  <w:style w:type="character" w:customStyle="1" w:styleId="WW8Num4z0">
    <w:name w:val="WW8Num4z0"/>
    <w:rsid w:val="006E3B9F"/>
    <w:rPr>
      <w:rFonts w:hint="default"/>
    </w:rPr>
  </w:style>
  <w:style w:type="character" w:customStyle="1" w:styleId="WW8Num5z0">
    <w:name w:val="WW8Num5z0"/>
    <w:rsid w:val="006E3B9F"/>
  </w:style>
  <w:style w:type="character" w:customStyle="1" w:styleId="WW8Num5z1">
    <w:name w:val="WW8Num5z1"/>
    <w:rsid w:val="006E3B9F"/>
    <w:rPr>
      <w:rFonts w:hint="default"/>
    </w:rPr>
  </w:style>
  <w:style w:type="character" w:customStyle="1" w:styleId="WW8Num6z0">
    <w:name w:val="WW8Num6z0"/>
    <w:rsid w:val="006E3B9F"/>
    <w:rPr>
      <w:rFonts w:hint="default"/>
      <w:spacing w:val="0"/>
      <w:sz w:val="28"/>
      <w:szCs w:val="28"/>
    </w:rPr>
  </w:style>
  <w:style w:type="character" w:customStyle="1" w:styleId="WW8Num7z0">
    <w:name w:val="WW8Num7z0"/>
    <w:rsid w:val="006E3B9F"/>
    <w:rPr>
      <w:rFonts w:hint="default"/>
    </w:rPr>
  </w:style>
  <w:style w:type="character" w:customStyle="1" w:styleId="WW8Num7z1">
    <w:name w:val="WW8Num7z1"/>
    <w:rsid w:val="006E3B9F"/>
  </w:style>
  <w:style w:type="character" w:customStyle="1" w:styleId="WW8Num7z2">
    <w:name w:val="WW8Num7z2"/>
    <w:rsid w:val="006E3B9F"/>
  </w:style>
  <w:style w:type="character" w:customStyle="1" w:styleId="WW8Num7z3">
    <w:name w:val="WW8Num7z3"/>
    <w:rsid w:val="006E3B9F"/>
  </w:style>
  <w:style w:type="character" w:customStyle="1" w:styleId="WW8Num7z4">
    <w:name w:val="WW8Num7z4"/>
    <w:rsid w:val="006E3B9F"/>
  </w:style>
  <w:style w:type="character" w:customStyle="1" w:styleId="WW8Num7z5">
    <w:name w:val="WW8Num7z5"/>
    <w:rsid w:val="006E3B9F"/>
  </w:style>
  <w:style w:type="character" w:customStyle="1" w:styleId="WW8Num7z6">
    <w:name w:val="WW8Num7z6"/>
    <w:rsid w:val="006E3B9F"/>
  </w:style>
  <w:style w:type="character" w:customStyle="1" w:styleId="WW8Num7z7">
    <w:name w:val="WW8Num7z7"/>
    <w:rsid w:val="006E3B9F"/>
  </w:style>
  <w:style w:type="character" w:customStyle="1" w:styleId="WW8Num7z8">
    <w:name w:val="WW8Num7z8"/>
    <w:rsid w:val="006E3B9F"/>
  </w:style>
  <w:style w:type="character" w:customStyle="1" w:styleId="WW8Num8z0">
    <w:name w:val="WW8Num8z0"/>
    <w:rsid w:val="006E3B9F"/>
    <w:rPr>
      <w:b w:val="0"/>
      <w:spacing w:val="0"/>
      <w:sz w:val="28"/>
      <w:szCs w:val="28"/>
    </w:rPr>
  </w:style>
  <w:style w:type="character" w:customStyle="1" w:styleId="WW8Num9z0">
    <w:name w:val="WW8Num9z0"/>
    <w:rsid w:val="006E3B9F"/>
    <w:rPr>
      <w:rFonts w:hint="default"/>
      <w:b w:val="0"/>
      <w:sz w:val="28"/>
      <w:szCs w:val="28"/>
    </w:rPr>
  </w:style>
  <w:style w:type="character" w:customStyle="1" w:styleId="WW8Num10z0">
    <w:name w:val="WW8Num10z0"/>
    <w:rsid w:val="006E3B9F"/>
    <w:rPr>
      <w:rFonts w:hint="default"/>
      <w:spacing w:val="0"/>
      <w:sz w:val="28"/>
      <w:szCs w:val="28"/>
      <w:lang w:val="ru-RU"/>
    </w:rPr>
  </w:style>
  <w:style w:type="character" w:customStyle="1" w:styleId="WW8Num11z0">
    <w:name w:val="WW8Num11z0"/>
    <w:rsid w:val="006E3B9F"/>
    <w:rPr>
      <w:rFonts w:hint="default"/>
    </w:rPr>
  </w:style>
  <w:style w:type="character" w:customStyle="1" w:styleId="WW8Num11z1">
    <w:name w:val="WW8Num11z1"/>
    <w:rsid w:val="006E3B9F"/>
  </w:style>
  <w:style w:type="character" w:customStyle="1" w:styleId="WW8Num11z2">
    <w:name w:val="WW8Num11z2"/>
    <w:rsid w:val="006E3B9F"/>
  </w:style>
  <w:style w:type="character" w:customStyle="1" w:styleId="WW8Num11z3">
    <w:name w:val="WW8Num11z3"/>
    <w:rsid w:val="006E3B9F"/>
  </w:style>
  <w:style w:type="character" w:customStyle="1" w:styleId="WW8Num11z4">
    <w:name w:val="WW8Num11z4"/>
    <w:rsid w:val="006E3B9F"/>
  </w:style>
  <w:style w:type="character" w:customStyle="1" w:styleId="WW8Num11z5">
    <w:name w:val="WW8Num11z5"/>
    <w:rsid w:val="006E3B9F"/>
  </w:style>
  <w:style w:type="character" w:customStyle="1" w:styleId="WW8Num11z6">
    <w:name w:val="WW8Num11z6"/>
    <w:rsid w:val="006E3B9F"/>
  </w:style>
  <w:style w:type="character" w:customStyle="1" w:styleId="WW8Num11z7">
    <w:name w:val="WW8Num11z7"/>
    <w:rsid w:val="006E3B9F"/>
  </w:style>
  <w:style w:type="character" w:customStyle="1" w:styleId="WW8Num11z8">
    <w:name w:val="WW8Num11z8"/>
    <w:rsid w:val="006E3B9F"/>
  </w:style>
  <w:style w:type="character" w:customStyle="1" w:styleId="WW8Num3z1">
    <w:name w:val="WW8Num3z1"/>
    <w:rsid w:val="006E3B9F"/>
    <w:rPr>
      <w:rFonts w:hint="default"/>
    </w:rPr>
  </w:style>
  <w:style w:type="character" w:customStyle="1" w:styleId="WW8Num2z1">
    <w:name w:val="WW8Num2z1"/>
    <w:rsid w:val="006E3B9F"/>
    <w:rPr>
      <w:rFonts w:ascii="Courier New" w:hAnsi="Courier New" w:cs="Courier New" w:hint="default"/>
    </w:rPr>
  </w:style>
  <w:style w:type="character" w:customStyle="1" w:styleId="WW8Num2z2">
    <w:name w:val="WW8Num2z2"/>
    <w:rsid w:val="006E3B9F"/>
    <w:rPr>
      <w:rFonts w:ascii="Wingdings" w:hAnsi="Wingdings" w:cs="Wingdings" w:hint="default"/>
    </w:rPr>
  </w:style>
  <w:style w:type="character" w:customStyle="1" w:styleId="WW8Num6z1">
    <w:name w:val="WW8Num6z1"/>
    <w:rsid w:val="006E3B9F"/>
  </w:style>
  <w:style w:type="character" w:customStyle="1" w:styleId="WW8Num6z2">
    <w:name w:val="WW8Num6z2"/>
    <w:rsid w:val="006E3B9F"/>
  </w:style>
  <w:style w:type="character" w:customStyle="1" w:styleId="WW8Num6z3">
    <w:name w:val="WW8Num6z3"/>
    <w:rsid w:val="006E3B9F"/>
  </w:style>
  <w:style w:type="character" w:customStyle="1" w:styleId="WW8Num6z4">
    <w:name w:val="WW8Num6z4"/>
    <w:rsid w:val="006E3B9F"/>
  </w:style>
  <w:style w:type="character" w:customStyle="1" w:styleId="WW8Num6z5">
    <w:name w:val="WW8Num6z5"/>
    <w:rsid w:val="006E3B9F"/>
  </w:style>
  <w:style w:type="character" w:customStyle="1" w:styleId="WW8Num6z6">
    <w:name w:val="WW8Num6z6"/>
    <w:rsid w:val="006E3B9F"/>
  </w:style>
  <w:style w:type="character" w:customStyle="1" w:styleId="WW8Num6z7">
    <w:name w:val="WW8Num6z7"/>
    <w:rsid w:val="006E3B9F"/>
  </w:style>
  <w:style w:type="character" w:customStyle="1" w:styleId="WW8Num6z8">
    <w:name w:val="WW8Num6z8"/>
    <w:rsid w:val="006E3B9F"/>
  </w:style>
  <w:style w:type="character" w:customStyle="1" w:styleId="WW8Num8z1">
    <w:name w:val="WW8Num8z1"/>
    <w:rsid w:val="006E3B9F"/>
    <w:rPr>
      <w:rFonts w:hint="default"/>
    </w:rPr>
  </w:style>
  <w:style w:type="character" w:customStyle="1" w:styleId="WW8Num9z1">
    <w:name w:val="WW8Num9z1"/>
    <w:rsid w:val="006E3B9F"/>
  </w:style>
  <w:style w:type="character" w:customStyle="1" w:styleId="WW8Num9z2">
    <w:name w:val="WW8Num9z2"/>
    <w:rsid w:val="006E3B9F"/>
  </w:style>
  <w:style w:type="character" w:customStyle="1" w:styleId="WW8Num9z3">
    <w:name w:val="WW8Num9z3"/>
    <w:rsid w:val="006E3B9F"/>
  </w:style>
  <w:style w:type="character" w:customStyle="1" w:styleId="WW8Num9z4">
    <w:name w:val="WW8Num9z4"/>
    <w:rsid w:val="006E3B9F"/>
  </w:style>
  <w:style w:type="character" w:customStyle="1" w:styleId="WW8Num9z5">
    <w:name w:val="WW8Num9z5"/>
    <w:rsid w:val="006E3B9F"/>
  </w:style>
  <w:style w:type="character" w:customStyle="1" w:styleId="WW8Num9z6">
    <w:name w:val="WW8Num9z6"/>
    <w:rsid w:val="006E3B9F"/>
  </w:style>
  <w:style w:type="character" w:customStyle="1" w:styleId="WW8Num9z7">
    <w:name w:val="WW8Num9z7"/>
    <w:rsid w:val="006E3B9F"/>
  </w:style>
  <w:style w:type="character" w:customStyle="1" w:styleId="WW8Num9z8">
    <w:name w:val="WW8Num9z8"/>
    <w:rsid w:val="006E3B9F"/>
  </w:style>
  <w:style w:type="character" w:customStyle="1" w:styleId="WW8Num10z1">
    <w:name w:val="WW8Num10z1"/>
    <w:rsid w:val="006E3B9F"/>
  </w:style>
  <w:style w:type="character" w:customStyle="1" w:styleId="WW8Num10z2">
    <w:name w:val="WW8Num10z2"/>
    <w:rsid w:val="006E3B9F"/>
  </w:style>
  <w:style w:type="character" w:customStyle="1" w:styleId="WW8Num10z3">
    <w:name w:val="WW8Num10z3"/>
    <w:rsid w:val="006E3B9F"/>
  </w:style>
  <w:style w:type="character" w:customStyle="1" w:styleId="WW8Num10z4">
    <w:name w:val="WW8Num10z4"/>
    <w:rsid w:val="006E3B9F"/>
  </w:style>
  <w:style w:type="character" w:customStyle="1" w:styleId="WW8Num10z5">
    <w:name w:val="WW8Num10z5"/>
    <w:rsid w:val="006E3B9F"/>
  </w:style>
  <w:style w:type="character" w:customStyle="1" w:styleId="WW8Num10z6">
    <w:name w:val="WW8Num10z6"/>
    <w:rsid w:val="006E3B9F"/>
  </w:style>
  <w:style w:type="character" w:customStyle="1" w:styleId="WW8Num10z7">
    <w:name w:val="WW8Num10z7"/>
    <w:rsid w:val="006E3B9F"/>
  </w:style>
  <w:style w:type="character" w:customStyle="1" w:styleId="WW8Num10z8">
    <w:name w:val="WW8Num10z8"/>
    <w:rsid w:val="006E3B9F"/>
  </w:style>
  <w:style w:type="character" w:customStyle="1" w:styleId="WW8Num12z0">
    <w:name w:val="WW8Num12z0"/>
    <w:rsid w:val="006E3B9F"/>
    <w:rPr>
      <w:rFonts w:hint="default"/>
      <w:b w:val="0"/>
      <w:sz w:val="28"/>
      <w:szCs w:val="28"/>
    </w:rPr>
  </w:style>
  <w:style w:type="character" w:customStyle="1" w:styleId="WW8Num13z0">
    <w:name w:val="WW8Num13z0"/>
    <w:rsid w:val="006E3B9F"/>
  </w:style>
  <w:style w:type="character" w:customStyle="1" w:styleId="WW8Num13z1">
    <w:name w:val="WW8Num13z1"/>
    <w:rsid w:val="006E3B9F"/>
    <w:rPr>
      <w:rFonts w:hint="default"/>
    </w:rPr>
  </w:style>
  <w:style w:type="character" w:customStyle="1" w:styleId="WW8Num14z0">
    <w:name w:val="WW8Num14z0"/>
    <w:rsid w:val="006E3B9F"/>
    <w:rPr>
      <w:rFonts w:hint="default"/>
    </w:rPr>
  </w:style>
  <w:style w:type="character" w:customStyle="1" w:styleId="WW8Num14z1">
    <w:name w:val="WW8Num14z1"/>
    <w:rsid w:val="006E3B9F"/>
  </w:style>
  <w:style w:type="character" w:customStyle="1" w:styleId="WW8Num14z2">
    <w:name w:val="WW8Num14z2"/>
    <w:rsid w:val="006E3B9F"/>
  </w:style>
  <w:style w:type="character" w:customStyle="1" w:styleId="WW8Num14z3">
    <w:name w:val="WW8Num14z3"/>
    <w:rsid w:val="006E3B9F"/>
  </w:style>
  <w:style w:type="character" w:customStyle="1" w:styleId="WW8Num14z4">
    <w:name w:val="WW8Num14z4"/>
    <w:rsid w:val="006E3B9F"/>
  </w:style>
  <w:style w:type="character" w:customStyle="1" w:styleId="WW8Num14z5">
    <w:name w:val="WW8Num14z5"/>
    <w:rsid w:val="006E3B9F"/>
  </w:style>
  <w:style w:type="character" w:customStyle="1" w:styleId="WW8Num14z6">
    <w:name w:val="WW8Num14z6"/>
    <w:rsid w:val="006E3B9F"/>
  </w:style>
  <w:style w:type="character" w:customStyle="1" w:styleId="WW8Num14z7">
    <w:name w:val="WW8Num14z7"/>
    <w:rsid w:val="006E3B9F"/>
  </w:style>
  <w:style w:type="character" w:customStyle="1" w:styleId="WW8Num14z8">
    <w:name w:val="WW8Num14z8"/>
    <w:rsid w:val="006E3B9F"/>
  </w:style>
  <w:style w:type="character" w:customStyle="1" w:styleId="WW8Num15z0">
    <w:name w:val="WW8Num15z0"/>
    <w:rsid w:val="006E3B9F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10"/>
      <w:w w:val="100"/>
      <w:position w:val="0"/>
      <w:sz w:val="25"/>
      <w:szCs w:val="25"/>
      <w:u w:val="none"/>
      <w:vertAlign w:val="baseline"/>
    </w:rPr>
  </w:style>
  <w:style w:type="character" w:customStyle="1" w:styleId="WW8Num16z0">
    <w:name w:val="WW8Num16z0"/>
    <w:rsid w:val="006E3B9F"/>
    <w:rPr>
      <w:rFonts w:ascii="Symbol" w:hAnsi="Symbol" w:cs="Symbol" w:hint="default"/>
    </w:rPr>
  </w:style>
  <w:style w:type="character" w:customStyle="1" w:styleId="WW8Num16z1">
    <w:name w:val="WW8Num16z1"/>
    <w:rsid w:val="006E3B9F"/>
    <w:rPr>
      <w:rFonts w:ascii="Courier New" w:hAnsi="Courier New" w:cs="Courier New" w:hint="default"/>
    </w:rPr>
  </w:style>
  <w:style w:type="character" w:customStyle="1" w:styleId="WW8Num16z2">
    <w:name w:val="WW8Num16z2"/>
    <w:rsid w:val="006E3B9F"/>
    <w:rPr>
      <w:rFonts w:ascii="Wingdings" w:hAnsi="Wingdings" w:cs="Wingdings" w:hint="default"/>
    </w:rPr>
  </w:style>
  <w:style w:type="character" w:customStyle="1" w:styleId="WW8Num17z0">
    <w:name w:val="WW8Num17z0"/>
    <w:rsid w:val="006E3B9F"/>
    <w:rPr>
      <w:rFonts w:hint="default"/>
    </w:rPr>
  </w:style>
  <w:style w:type="character" w:customStyle="1" w:styleId="WW8Num17z1">
    <w:name w:val="WW8Num17z1"/>
    <w:rsid w:val="006E3B9F"/>
  </w:style>
  <w:style w:type="character" w:customStyle="1" w:styleId="WW8Num17z2">
    <w:name w:val="WW8Num17z2"/>
    <w:rsid w:val="006E3B9F"/>
  </w:style>
  <w:style w:type="character" w:customStyle="1" w:styleId="WW8Num17z3">
    <w:name w:val="WW8Num17z3"/>
    <w:rsid w:val="006E3B9F"/>
  </w:style>
  <w:style w:type="character" w:customStyle="1" w:styleId="WW8Num17z4">
    <w:name w:val="WW8Num17z4"/>
    <w:rsid w:val="006E3B9F"/>
  </w:style>
  <w:style w:type="character" w:customStyle="1" w:styleId="WW8Num17z5">
    <w:name w:val="WW8Num17z5"/>
    <w:rsid w:val="006E3B9F"/>
  </w:style>
  <w:style w:type="character" w:customStyle="1" w:styleId="WW8Num17z6">
    <w:name w:val="WW8Num17z6"/>
    <w:rsid w:val="006E3B9F"/>
  </w:style>
  <w:style w:type="character" w:customStyle="1" w:styleId="WW8Num17z7">
    <w:name w:val="WW8Num17z7"/>
    <w:rsid w:val="006E3B9F"/>
  </w:style>
  <w:style w:type="character" w:customStyle="1" w:styleId="WW8Num17z8">
    <w:name w:val="WW8Num17z8"/>
    <w:rsid w:val="006E3B9F"/>
  </w:style>
  <w:style w:type="character" w:customStyle="1" w:styleId="WW8Num18z0">
    <w:name w:val="WW8Num18z0"/>
    <w:rsid w:val="006E3B9F"/>
    <w:rPr>
      <w:rFonts w:hint="default"/>
      <w:spacing w:val="0"/>
      <w:sz w:val="28"/>
      <w:szCs w:val="28"/>
    </w:rPr>
  </w:style>
  <w:style w:type="character" w:customStyle="1" w:styleId="WW8Num18z1">
    <w:name w:val="WW8Num18z1"/>
    <w:rsid w:val="006E3B9F"/>
  </w:style>
  <w:style w:type="character" w:customStyle="1" w:styleId="WW8Num18z2">
    <w:name w:val="WW8Num18z2"/>
    <w:rsid w:val="006E3B9F"/>
  </w:style>
  <w:style w:type="character" w:customStyle="1" w:styleId="WW8Num18z3">
    <w:name w:val="WW8Num18z3"/>
    <w:rsid w:val="006E3B9F"/>
  </w:style>
  <w:style w:type="character" w:customStyle="1" w:styleId="WW8Num18z4">
    <w:name w:val="WW8Num18z4"/>
    <w:rsid w:val="006E3B9F"/>
  </w:style>
  <w:style w:type="character" w:customStyle="1" w:styleId="WW8Num18z5">
    <w:name w:val="WW8Num18z5"/>
    <w:rsid w:val="006E3B9F"/>
  </w:style>
  <w:style w:type="character" w:customStyle="1" w:styleId="WW8Num18z6">
    <w:name w:val="WW8Num18z6"/>
    <w:rsid w:val="006E3B9F"/>
  </w:style>
  <w:style w:type="character" w:customStyle="1" w:styleId="WW8Num18z7">
    <w:name w:val="WW8Num18z7"/>
    <w:rsid w:val="006E3B9F"/>
  </w:style>
  <w:style w:type="character" w:customStyle="1" w:styleId="WW8Num18z8">
    <w:name w:val="WW8Num18z8"/>
    <w:rsid w:val="006E3B9F"/>
  </w:style>
  <w:style w:type="character" w:customStyle="1" w:styleId="WW8Num19z0">
    <w:name w:val="WW8Num19z0"/>
    <w:rsid w:val="006E3B9F"/>
    <w:rPr>
      <w:rFonts w:hint="default"/>
      <w:b w:val="0"/>
      <w:sz w:val="28"/>
      <w:szCs w:val="28"/>
    </w:rPr>
  </w:style>
  <w:style w:type="character" w:customStyle="1" w:styleId="WW8Num19z1">
    <w:name w:val="WW8Num19z1"/>
    <w:rsid w:val="006E3B9F"/>
  </w:style>
  <w:style w:type="character" w:customStyle="1" w:styleId="WW8Num19z2">
    <w:name w:val="WW8Num19z2"/>
    <w:rsid w:val="006E3B9F"/>
  </w:style>
  <w:style w:type="character" w:customStyle="1" w:styleId="WW8Num19z3">
    <w:name w:val="WW8Num19z3"/>
    <w:rsid w:val="006E3B9F"/>
  </w:style>
  <w:style w:type="character" w:customStyle="1" w:styleId="WW8Num19z4">
    <w:name w:val="WW8Num19z4"/>
    <w:rsid w:val="006E3B9F"/>
  </w:style>
  <w:style w:type="character" w:customStyle="1" w:styleId="WW8Num19z5">
    <w:name w:val="WW8Num19z5"/>
    <w:rsid w:val="006E3B9F"/>
  </w:style>
  <w:style w:type="character" w:customStyle="1" w:styleId="WW8Num19z6">
    <w:name w:val="WW8Num19z6"/>
    <w:rsid w:val="006E3B9F"/>
  </w:style>
  <w:style w:type="character" w:customStyle="1" w:styleId="WW8Num19z7">
    <w:name w:val="WW8Num19z7"/>
    <w:rsid w:val="006E3B9F"/>
  </w:style>
  <w:style w:type="character" w:customStyle="1" w:styleId="WW8Num19z8">
    <w:name w:val="WW8Num19z8"/>
    <w:rsid w:val="006E3B9F"/>
  </w:style>
  <w:style w:type="character" w:customStyle="1" w:styleId="WW8Num20z0">
    <w:name w:val="WW8Num20z0"/>
    <w:rsid w:val="006E3B9F"/>
    <w:rPr>
      <w:rFonts w:hint="default"/>
    </w:rPr>
  </w:style>
  <w:style w:type="character" w:customStyle="1" w:styleId="WW8Num21z0">
    <w:name w:val="WW8Num21z0"/>
    <w:rsid w:val="006E3B9F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10"/>
      <w:w w:val="100"/>
      <w:position w:val="0"/>
      <w:sz w:val="25"/>
      <w:szCs w:val="25"/>
      <w:u w:val="none"/>
      <w:vertAlign w:val="baseline"/>
    </w:rPr>
  </w:style>
  <w:style w:type="character" w:customStyle="1" w:styleId="WW8Num22z0">
    <w:name w:val="WW8Num22z0"/>
    <w:rsid w:val="006E3B9F"/>
    <w:rPr>
      <w:rFonts w:ascii="Symbol" w:hAnsi="Symbol" w:cs="Symbol" w:hint="default"/>
      <w:spacing w:val="0"/>
      <w:sz w:val="28"/>
      <w:szCs w:val="28"/>
      <w:lang w:val="ru-RU"/>
    </w:rPr>
  </w:style>
  <w:style w:type="character" w:customStyle="1" w:styleId="WW8Num22z1">
    <w:name w:val="WW8Num22z1"/>
    <w:rsid w:val="006E3B9F"/>
    <w:rPr>
      <w:rFonts w:ascii="Courier New" w:hAnsi="Courier New" w:cs="Courier New" w:hint="default"/>
    </w:rPr>
  </w:style>
  <w:style w:type="character" w:customStyle="1" w:styleId="WW8Num22z2">
    <w:name w:val="WW8Num22z2"/>
    <w:rsid w:val="006E3B9F"/>
    <w:rPr>
      <w:rFonts w:ascii="Wingdings" w:hAnsi="Wingdings" w:cs="Wingdings" w:hint="default"/>
    </w:rPr>
  </w:style>
  <w:style w:type="character" w:customStyle="1" w:styleId="WW8Num23z0">
    <w:name w:val="WW8Num23z0"/>
    <w:rsid w:val="006E3B9F"/>
    <w:rPr>
      <w:rFonts w:hint="default"/>
    </w:rPr>
  </w:style>
  <w:style w:type="character" w:customStyle="1" w:styleId="WW8Num23z1">
    <w:name w:val="WW8Num23z1"/>
    <w:rsid w:val="006E3B9F"/>
  </w:style>
  <w:style w:type="character" w:customStyle="1" w:styleId="WW8Num23z2">
    <w:name w:val="WW8Num23z2"/>
    <w:rsid w:val="006E3B9F"/>
  </w:style>
  <w:style w:type="character" w:customStyle="1" w:styleId="WW8Num23z3">
    <w:name w:val="WW8Num23z3"/>
    <w:rsid w:val="006E3B9F"/>
  </w:style>
  <w:style w:type="character" w:customStyle="1" w:styleId="WW8Num23z4">
    <w:name w:val="WW8Num23z4"/>
    <w:rsid w:val="006E3B9F"/>
  </w:style>
  <w:style w:type="character" w:customStyle="1" w:styleId="WW8Num23z5">
    <w:name w:val="WW8Num23z5"/>
    <w:rsid w:val="006E3B9F"/>
  </w:style>
  <w:style w:type="character" w:customStyle="1" w:styleId="WW8Num23z6">
    <w:name w:val="WW8Num23z6"/>
    <w:rsid w:val="006E3B9F"/>
  </w:style>
  <w:style w:type="character" w:customStyle="1" w:styleId="WW8Num23z7">
    <w:name w:val="WW8Num23z7"/>
    <w:rsid w:val="006E3B9F"/>
  </w:style>
  <w:style w:type="character" w:customStyle="1" w:styleId="WW8Num23z8">
    <w:name w:val="WW8Num23z8"/>
    <w:rsid w:val="006E3B9F"/>
  </w:style>
  <w:style w:type="character" w:customStyle="1" w:styleId="WW8Num24z0">
    <w:name w:val="WW8Num24z0"/>
    <w:rsid w:val="006E3B9F"/>
    <w:rPr>
      <w:rFonts w:hint="default"/>
    </w:rPr>
  </w:style>
  <w:style w:type="character" w:customStyle="1" w:styleId="WW8Num24z1">
    <w:name w:val="WW8Num24z1"/>
    <w:rsid w:val="006E3B9F"/>
  </w:style>
  <w:style w:type="character" w:customStyle="1" w:styleId="WW8Num24z2">
    <w:name w:val="WW8Num24z2"/>
    <w:rsid w:val="006E3B9F"/>
  </w:style>
  <w:style w:type="character" w:customStyle="1" w:styleId="WW8Num24z3">
    <w:name w:val="WW8Num24z3"/>
    <w:rsid w:val="006E3B9F"/>
  </w:style>
  <w:style w:type="character" w:customStyle="1" w:styleId="WW8Num24z4">
    <w:name w:val="WW8Num24z4"/>
    <w:rsid w:val="006E3B9F"/>
  </w:style>
  <w:style w:type="character" w:customStyle="1" w:styleId="WW8Num24z5">
    <w:name w:val="WW8Num24z5"/>
    <w:rsid w:val="006E3B9F"/>
  </w:style>
  <w:style w:type="character" w:customStyle="1" w:styleId="WW8Num24z6">
    <w:name w:val="WW8Num24z6"/>
    <w:rsid w:val="006E3B9F"/>
  </w:style>
  <w:style w:type="character" w:customStyle="1" w:styleId="WW8Num24z7">
    <w:name w:val="WW8Num24z7"/>
    <w:rsid w:val="006E3B9F"/>
  </w:style>
  <w:style w:type="character" w:customStyle="1" w:styleId="WW8Num24z8">
    <w:name w:val="WW8Num24z8"/>
    <w:rsid w:val="006E3B9F"/>
  </w:style>
  <w:style w:type="character" w:customStyle="1" w:styleId="WW8Num25z0">
    <w:name w:val="WW8Num25z0"/>
    <w:rsid w:val="006E3B9F"/>
    <w:rPr>
      <w:rFonts w:hint="default"/>
    </w:rPr>
  </w:style>
  <w:style w:type="character" w:customStyle="1" w:styleId="WW8Num25z1">
    <w:name w:val="WW8Num25z1"/>
    <w:rsid w:val="006E3B9F"/>
  </w:style>
  <w:style w:type="character" w:customStyle="1" w:styleId="WW8Num25z2">
    <w:name w:val="WW8Num25z2"/>
    <w:rsid w:val="006E3B9F"/>
  </w:style>
  <w:style w:type="character" w:customStyle="1" w:styleId="WW8Num25z3">
    <w:name w:val="WW8Num25z3"/>
    <w:rsid w:val="006E3B9F"/>
  </w:style>
  <w:style w:type="character" w:customStyle="1" w:styleId="WW8Num25z4">
    <w:name w:val="WW8Num25z4"/>
    <w:rsid w:val="006E3B9F"/>
  </w:style>
  <w:style w:type="character" w:customStyle="1" w:styleId="WW8Num25z5">
    <w:name w:val="WW8Num25z5"/>
    <w:rsid w:val="006E3B9F"/>
  </w:style>
  <w:style w:type="character" w:customStyle="1" w:styleId="WW8Num25z6">
    <w:name w:val="WW8Num25z6"/>
    <w:rsid w:val="006E3B9F"/>
  </w:style>
  <w:style w:type="character" w:customStyle="1" w:styleId="WW8Num25z7">
    <w:name w:val="WW8Num25z7"/>
    <w:rsid w:val="006E3B9F"/>
  </w:style>
  <w:style w:type="character" w:customStyle="1" w:styleId="WW8Num25z8">
    <w:name w:val="WW8Num25z8"/>
    <w:rsid w:val="006E3B9F"/>
  </w:style>
  <w:style w:type="character" w:customStyle="1" w:styleId="12">
    <w:name w:val="Основной шрифт абзаца1"/>
    <w:rsid w:val="006E3B9F"/>
  </w:style>
  <w:style w:type="character" w:customStyle="1" w:styleId="2">
    <w:name w:val="Знак Знак2"/>
    <w:rsid w:val="006E3B9F"/>
    <w:rPr>
      <w:spacing w:val="10"/>
      <w:sz w:val="25"/>
      <w:szCs w:val="25"/>
      <w:shd w:val="clear" w:color="auto" w:fill="FFFFFF"/>
    </w:rPr>
  </w:style>
  <w:style w:type="character" w:customStyle="1" w:styleId="a3">
    <w:name w:val="Основной текст Знак"/>
    <w:rsid w:val="006E3B9F"/>
    <w:rPr>
      <w:sz w:val="28"/>
    </w:rPr>
  </w:style>
  <w:style w:type="character" w:customStyle="1" w:styleId="4">
    <w:name w:val="Основной текст (4)_"/>
    <w:rsid w:val="006E3B9F"/>
    <w:rPr>
      <w:spacing w:val="10"/>
      <w:sz w:val="21"/>
      <w:szCs w:val="21"/>
      <w:shd w:val="clear" w:color="auto" w:fill="FFFFFF"/>
    </w:rPr>
  </w:style>
  <w:style w:type="character" w:customStyle="1" w:styleId="5">
    <w:name w:val="Заголовок №5_"/>
    <w:rsid w:val="006E3B9F"/>
    <w:rPr>
      <w:b/>
      <w:bCs/>
      <w:sz w:val="25"/>
      <w:szCs w:val="25"/>
      <w:shd w:val="clear" w:color="auto" w:fill="FFFFFF"/>
    </w:rPr>
  </w:style>
  <w:style w:type="character" w:customStyle="1" w:styleId="50">
    <w:name w:val="Основной текст (5)_"/>
    <w:rsid w:val="006E3B9F"/>
    <w:rPr>
      <w:b/>
      <w:bCs/>
      <w:sz w:val="25"/>
      <w:szCs w:val="25"/>
      <w:shd w:val="clear" w:color="auto" w:fill="FFFFFF"/>
    </w:rPr>
  </w:style>
  <w:style w:type="character" w:customStyle="1" w:styleId="11pt">
    <w:name w:val="Основной текст + 11 pt"/>
    <w:rsid w:val="006E3B9F"/>
    <w:rPr>
      <w:rFonts w:ascii="Times New Roman" w:hAnsi="Times New Roman" w:cs="Times New Roman"/>
      <w:b/>
      <w:bCs/>
      <w:spacing w:val="20"/>
      <w:sz w:val="22"/>
      <w:szCs w:val="22"/>
    </w:rPr>
  </w:style>
  <w:style w:type="character" w:customStyle="1" w:styleId="SegoeUI75pt">
    <w:name w:val="Основной текст + Segoe UI;7;5 pt"/>
    <w:rsid w:val="006E3B9F"/>
    <w:rPr>
      <w:rFonts w:ascii="Segoe UI" w:eastAsia="Segoe UI" w:hAnsi="Segoe UI" w:cs="Segoe UI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5"/>
      <w:szCs w:val="15"/>
      <w:u w:val="none"/>
      <w:shd w:val="clear" w:color="auto" w:fill="FFFFFF"/>
      <w:vertAlign w:val="baseline"/>
      <w:lang w:val="ru-RU" w:eastAsia="ru-RU" w:bidi="ru-RU"/>
    </w:rPr>
  </w:style>
  <w:style w:type="character" w:customStyle="1" w:styleId="13">
    <w:name w:val="Знак Знак1"/>
    <w:rsid w:val="006E3B9F"/>
    <w:rPr>
      <w:rFonts w:ascii="Arial Unicode MS" w:eastAsia="Arial Unicode MS" w:hAnsi="Arial Unicode MS" w:cs="Arial Unicode MS"/>
      <w:color w:val="000000"/>
    </w:rPr>
  </w:style>
  <w:style w:type="character" w:customStyle="1" w:styleId="105">
    <w:name w:val="Основной текст + 105"/>
    <w:rsid w:val="006E3B9F"/>
    <w:rPr>
      <w:rFonts w:ascii="Times New Roman" w:hAnsi="Times New Roman" w:cs="Times New Roman"/>
      <w:spacing w:val="20"/>
      <w:sz w:val="21"/>
      <w:szCs w:val="21"/>
    </w:rPr>
  </w:style>
  <w:style w:type="character" w:customStyle="1" w:styleId="51">
    <w:name w:val="Основной текст + Полужирный5"/>
    <w:rsid w:val="006E3B9F"/>
    <w:rPr>
      <w:rFonts w:ascii="Times New Roman" w:hAnsi="Times New Roman" w:cs="Times New Roman"/>
      <w:b/>
      <w:bCs/>
      <w:spacing w:val="0"/>
      <w:sz w:val="25"/>
      <w:szCs w:val="25"/>
    </w:rPr>
  </w:style>
  <w:style w:type="character" w:customStyle="1" w:styleId="40">
    <w:name w:val="Основной текст + Полужирный4"/>
    <w:rsid w:val="006E3B9F"/>
    <w:rPr>
      <w:rFonts w:ascii="Times New Roman" w:hAnsi="Times New Roman" w:cs="Times New Roman"/>
      <w:b/>
      <w:bCs/>
      <w:spacing w:val="0"/>
      <w:sz w:val="25"/>
      <w:szCs w:val="25"/>
    </w:rPr>
  </w:style>
  <w:style w:type="character" w:customStyle="1" w:styleId="101">
    <w:name w:val="Основной текст + 101"/>
    <w:rsid w:val="006E3B9F"/>
    <w:rPr>
      <w:rFonts w:ascii="Times New Roman" w:hAnsi="Times New Roman" w:cs="Times New Roman"/>
      <w:spacing w:val="10"/>
      <w:sz w:val="21"/>
      <w:szCs w:val="21"/>
    </w:rPr>
  </w:style>
  <w:style w:type="character" w:customStyle="1" w:styleId="11pt3">
    <w:name w:val="Основной текст + 11 pt3"/>
    <w:rsid w:val="006E3B9F"/>
    <w:rPr>
      <w:rFonts w:ascii="Times New Roman" w:hAnsi="Times New Roman" w:cs="Times New Roman"/>
      <w:spacing w:val="20"/>
      <w:sz w:val="22"/>
      <w:szCs w:val="22"/>
    </w:rPr>
  </w:style>
  <w:style w:type="character" w:customStyle="1" w:styleId="3">
    <w:name w:val="Основной текст + Полужирный3"/>
    <w:rsid w:val="006E3B9F"/>
    <w:rPr>
      <w:rFonts w:ascii="Times New Roman" w:hAnsi="Times New Roman" w:cs="Times New Roman"/>
      <w:b/>
      <w:bCs/>
      <w:spacing w:val="0"/>
      <w:sz w:val="25"/>
      <w:szCs w:val="25"/>
    </w:rPr>
  </w:style>
  <w:style w:type="character" w:customStyle="1" w:styleId="11pt2">
    <w:name w:val="Основной текст + 11 pt2"/>
    <w:rsid w:val="006E3B9F"/>
    <w:rPr>
      <w:rFonts w:ascii="Times New Roman" w:hAnsi="Times New Roman" w:cs="Times New Roman"/>
      <w:b/>
      <w:bCs/>
      <w:spacing w:val="20"/>
      <w:sz w:val="22"/>
      <w:szCs w:val="22"/>
    </w:rPr>
  </w:style>
  <w:style w:type="character" w:customStyle="1" w:styleId="10pt">
    <w:name w:val="Основной текст + 10 pt"/>
    <w:rsid w:val="006E3B9F"/>
    <w:rPr>
      <w:rFonts w:ascii="Times New Roman" w:hAnsi="Times New Roman" w:cs="Times New Roman"/>
      <w:spacing w:val="20"/>
      <w:sz w:val="20"/>
      <w:szCs w:val="20"/>
    </w:rPr>
  </w:style>
  <w:style w:type="character" w:customStyle="1" w:styleId="11pt1">
    <w:name w:val="Основной текст + 11 pt1"/>
    <w:rsid w:val="006E3B9F"/>
    <w:rPr>
      <w:rFonts w:ascii="Times New Roman" w:hAnsi="Times New Roman" w:cs="Times New Roman"/>
      <w:b/>
      <w:bCs/>
      <w:spacing w:val="20"/>
      <w:sz w:val="22"/>
      <w:szCs w:val="22"/>
    </w:rPr>
  </w:style>
  <w:style w:type="character" w:customStyle="1" w:styleId="12pt1">
    <w:name w:val="Основной текст + 12 pt1"/>
    <w:rsid w:val="006E3B9F"/>
    <w:rPr>
      <w:rFonts w:ascii="Times New Roman" w:hAnsi="Times New Roman" w:cs="Times New Roman"/>
      <w:spacing w:val="20"/>
      <w:sz w:val="24"/>
      <w:szCs w:val="24"/>
    </w:rPr>
  </w:style>
  <w:style w:type="character" w:customStyle="1" w:styleId="20">
    <w:name w:val="Основной текст + Полужирный2"/>
    <w:rsid w:val="006E3B9F"/>
    <w:rPr>
      <w:rFonts w:ascii="Times New Roman" w:hAnsi="Times New Roman" w:cs="Times New Roman"/>
      <w:b/>
      <w:bCs/>
      <w:spacing w:val="0"/>
      <w:sz w:val="25"/>
      <w:szCs w:val="25"/>
    </w:rPr>
  </w:style>
  <w:style w:type="character" w:customStyle="1" w:styleId="a4">
    <w:name w:val="Знак Знак"/>
    <w:rsid w:val="006E3B9F"/>
    <w:rPr>
      <w:sz w:val="28"/>
    </w:rPr>
  </w:style>
  <w:style w:type="paragraph" w:customStyle="1" w:styleId="a5">
    <w:basedOn w:val="a"/>
    <w:next w:val="a6"/>
    <w:rsid w:val="006E3B9F"/>
    <w:pPr>
      <w:keepNext/>
      <w:widowControl w:val="0"/>
      <w:suppressAutoHyphens/>
      <w:spacing w:before="240" w:after="120" w:line="240" w:lineRule="auto"/>
      <w:jc w:val="both"/>
    </w:pPr>
    <w:rPr>
      <w:rFonts w:ascii="Arial" w:eastAsia="Microsoft YaHei" w:hAnsi="Arial" w:cs="Mangal"/>
      <w:sz w:val="28"/>
      <w:szCs w:val="28"/>
      <w:lang w:eastAsia="ar-SA"/>
    </w:rPr>
  </w:style>
  <w:style w:type="paragraph" w:styleId="a6">
    <w:name w:val="Body Text"/>
    <w:basedOn w:val="a"/>
    <w:link w:val="14"/>
    <w:rsid w:val="006E3B9F"/>
    <w:pPr>
      <w:shd w:val="clear" w:color="auto" w:fill="FFFFFF"/>
      <w:suppressAutoHyphens/>
      <w:spacing w:after="0" w:line="240" w:lineRule="atLeast"/>
      <w:ind w:hanging="560"/>
    </w:pPr>
    <w:rPr>
      <w:rFonts w:ascii="Times New Roman" w:eastAsia="Times New Roman" w:hAnsi="Times New Roman" w:cs="Times New Roman"/>
      <w:spacing w:val="10"/>
      <w:sz w:val="25"/>
      <w:szCs w:val="25"/>
      <w:lang w:eastAsia="ar-SA"/>
    </w:rPr>
  </w:style>
  <w:style w:type="character" w:customStyle="1" w:styleId="14">
    <w:name w:val="Основной текст Знак1"/>
    <w:basedOn w:val="a0"/>
    <w:link w:val="a6"/>
    <w:rsid w:val="006E3B9F"/>
    <w:rPr>
      <w:rFonts w:ascii="Times New Roman" w:eastAsia="Times New Roman" w:hAnsi="Times New Roman" w:cs="Times New Roman"/>
      <w:spacing w:val="10"/>
      <w:sz w:val="25"/>
      <w:szCs w:val="25"/>
      <w:shd w:val="clear" w:color="auto" w:fill="FFFFFF"/>
      <w:lang w:eastAsia="ar-SA"/>
    </w:rPr>
  </w:style>
  <w:style w:type="paragraph" w:styleId="a7">
    <w:name w:val="List"/>
    <w:basedOn w:val="a6"/>
    <w:rsid w:val="006E3B9F"/>
    <w:rPr>
      <w:rFonts w:cs="Mangal"/>
    </w:rPr>
  </w:style>
  <w:style w:type="paragraph" w:customStyle="1" w:styleId="15">
    <w:name w:val="Название1"/>
    <w:basedOn w:val="a"/>
    <w:rsid w:val="006E3B9F"/>
    <w:pPr>
      <w:widowControl w:val="0"/>
      <w:suppressLineNumbers/>
      <w:suppressAutoHyphens/>
      <w:spacing w:before="120" w:after="120" w:line="240" w:lineRule="auto"/>
      <w:jc w:val="both"/>
    </w:pPr>
    <w:rPr>
      <w:rFonts w:ascii="Times New Roman" w:eastAsia="Times New Roman" w:hAnsi="Times New Roman" w:cs="Mangal"/>
      <w:i/>
      <w:iCs/>
      <w:sz w:val="24"/>
      <w:szCs w:val="24"/>
      <w:lang w:eastAsia="ar-SA"/>
    </w:rPr>
  </w:style>
  <w:style w:type="paragraph" w:customStyle="1" w:styleId="16">
    <w:name w:val="Указатель1"/>
    <w:basedOn w:val="a"/>
    <w:rsid w:val="006E3B9F"/>
    <w:pPr>
      <w:widowControl w:val="0"/>
      <w:suppressLineNumbers/>
      <w:suppressAutoHyphens/>
      <w:spacing w:after="0" w:line="240" w:lineRule="auto"/>
      <w:jc w:val="both"/>
    </w:pPr>
    <w:rPr>
      <w:rFonts w:ascii="Times New Roman" w:eastAsia="Times New Roman" w:hAnsi="Times New Roman" w:cs="Mangal"/>
      <w:sz w:val="28"/>
      <w:szCs w:val="20"/>
      <w:lang w:eastAsia="ar-SA"/>
    </w:rPr>
  </w:style>
  <w:style w:type="paragraph" w:customStyle="1" w:styleId="a8">
    <w:name w:val="Знак"/>
    <w:basedOn w:val="a"/>
    <w:rsid w:val="006E3B9F"/>
    <w:pPr>
      <w:suppressAutoHyphens/>
      <w:spacing w:before="280" w:after="280" w:line="240" w:lineRule="auto"/>
      <w:jc w:val="both"/>
    </w:pPr>
    <w:rPr>
      <w:rFonts w:ascii="Tahoma" w:eastAsia="Times New Roman" w:hAnsi="Tahoma" w:cs="Tahoma"/>
      <w:sz w:val="20"/>
      <w:szCs w:val="20"/>
      <w:lang w:val="en-US" w:eastAsia="ar-SA"/>
    </w:rPr>
  </w:style>
  <w:style w:type="paragraph" w:styleId="a9">
    <w:name w:val="Balloon Text"/>
    <w:basedOn w:val="a"/>
    <w:link w:val="aa"/>
    <w:rsid w:val="006E3B9F"/>
    <w:pPr>
      <w:widowControl w:val="0"/>
      <w:suppressAutoHyphens/>
      <w:spacing w:after="0" w:line="240" w:lineRule="auto"/>
      <w:jc w:val="both"/>
    </w:pPr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aa">
    <w:name w:val="Текст выноски Знак"/>
    <w:basedOn w:val="a0"/>
    <w:link w:val="a9"/>
    <w:rsid w:val="006E3B9F"/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ab">
    <w:name w:val="Прижатый влево"/>
    <w:basedOn w:val="a"/>
    <w:next w:val="a"/>
    <w:rsid w:val="006E3B9F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sz w:val="24"/>
      <w:szCs w:val="24"/>
      <w:lang w:eastAsia="ar-SA"/>
    </w:rPr>
  </w:style>
  <w:style w:type="paragraph" w:customStyle="1" w:styleId="ConsPlusNonformat">
    <w:name w:val="ConsPlusNonformat"/>
    <w:rsid w:val="006E3B9F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41">
    <w:name w:val="Основной текст (4)1"/>
    <w:basedOn w:val="a"/>
    <w:rsid w:val="006E3B9F"/>
    <w:pPr>
      <w:shd w:val="clear" w:color="auto" w:fill="FFFFFF"/>
      <w:suppressAutoHyphens/>
      <w:spacing w:after="720" w:line="240" w:lineRule="atLeast"/>
      <w:ind w:hanging="1820"/>
    </w:pPr>
    <w:rPr>
      <w:rFonts w:ascii="Times New Roman" w:eastAsia="Times New Roman" w:hAnsi="Times New Roman" w:cs="Times New Roman"/>
      <w:spacing w:val="10"/>
      <w:sz w:val="21"/>
      <w:szCs w:val="21"/>
      <w:lang w:eastAsia="ar-SA"/>
    </w:rPr>
  </w:style>
  <w:style w:type="paragraph" w:customStyle="1" w:styleId="52">
    <w:name w:val="Заголовок №5"/>
    <w:basedOn w:val="a"/>
    <w:rsid w:val="006E3B9F"/>
    <w:pPr>
      <w:shd w:val="clear" w:color="auto" w:fill="FFFFFF"/>
      <w:suppressAutoHyphens/>
      <w:spacing w:before="720" w:after="60" w:line="240" w:lineRule="atLeast"/>
      <w:ind w:hanging="2060"/>
    </w:pPr>
    <w:rPr>
      <w:rFonts w:ascii="Times New Roman" w:eastAsia="Times New Roman" w:hAnsi="Times New Roman" w:cs="Times New Roman"/>
      <w:b/>
      <w:bCs/>
      <w:sz w:val="25"/>
      <w:szCs w:val="25"/>
      <w:lang w:eastAsia="ar-SA"/>
    </w:rPr>
  </w:style>
  <w:style w:type="paragraph" w:customStyle="1" w:styleId="53">
    <w:name w:val="Основной текст (5)"/>
    <w:basedOn w:val="a"/>
    <w:rsid w:val="006E3B9F"/>
    <w:pPr>
      <w:shd w:val="clear" w:color="auto" w:fill="FFFFFF"/>
      <w:suppressAutoHyphens/>
      <w:spacing w:after="0" w:line="317" w:lineRule="exact"/>
      <w:jc w:val="both"/>
    </w:pPr>
    <w:rPr>
      <w:rFonts w:ascii="Times New Roman" w:eastAsia="Times New Roman" w:hAnsi="Times New Roman" w:cs="Times New Roman"/>
      <w:b/>
      <w:bCs/>
      <w:sz w:val="25"/>
      <w:szCs w:val="25"/>
      <w:lang w:eastAsia="ar-SA"/>
    </w:rPr>
  </w:style>
  <w:style w:type="paragraph" w:styleId="ac">
    <w:name w:val="header"/>
    <w:basedOn w:val="a"/>
    <w:link w:val="ad"/>
    <w:rsid w:val="006E3B9F"/>
    <w:pPr>
      <w:tabs>
        <w:tab w:val="center" w:pos="4677"/>
        <w:tab w:val="right" w:pos="9355"/>
      </w:tabs>
      <w:suppressAutoHyphens/>
      <w:spacing w:after="0" w:line="240" w:lineRule="auto"/>
    </w:pPr>
    <w:rPr>
      <w:rFonts w:ascii="Arial Unicode MS" w:eastAsia="Arial Unicode MS" w:hAnsi="Arial Unicode MS" w:cs="Arial Unicode MS"/>
      <w:color w:val="000000"/>
      <w:sz w:val="20"/>
      <w:szCs w:val="20"/>
      <w:lang w:eastAsia="ar-SA"/>
    </w:rPr>
  </w:style>
  <w:style w:type="character" w:customStyle="1" w:styleId="ad">
    <w:name w:val="Верхний колонтитул Знак"/>
    <w:basedOn w:val="a0"/>
    <w:link w:val="ac"/>
    <w:rsid w:val="006E3B9F"/>
    <w:rPr>
      <w:rFonts w:ascii="Arial Unicode MS" w:eastAsia="Arial Unicode MS" w:hAnsi="Arial Unicode MS" w:cs="Arial Unicode MS"/>
      <w:color w:val="000000"/>
      <w:sz w:val="20"/>
      <w:szCs w:val="20"/>
      <w:lang w:eastAsia="ar-SA"/>
    </w:rPr>
  </w:style>
  <w:style w:type="paragraph" w:styleId="ae">
    <w:name w:val="List Paragraph"/>
    <w:basedOn w:val="a"/>
    <w:qFormat/>
    <w:rsid w:val="006E3B9F"/>
    <w:pPr>
      <w:tabs>
        <w:tab w:val="left" w:pos="874"/>
      </w:tabs>
      <w:suppressAutoHyphens/>
      <w:spacing w:after="0" w:line="240" w:lineRule="auto"/>
      <w:ind w:left="720"/>
      <w:jc w:val="center"/>
    </w:pPr>
    <w:rPr>
      <w:rFonts w:ascii="Times New Roman" w:eastAsia="Times New Roman" w:hAnsi="Times New Roman" w:cs="Times New Roman"/>
      <w:lang w:eastAsia="ar-SA"/>
    </w:rPr>
  </w:style>
  <w:style w:type="paragraph" w:styleId="af">
    <w:name w:val="footer"/>
    <w:basedOn w:val="a"/>
    <w:link w:val="af0"/>
    <w:rsid w:val="006E3B9F"/>
    <w:pPr>
      <w:widowControl w:val="0"/>
      <w:tabs>
        <w:tab w:val="center" w:pos="4677"/>
        <w:tab w:val="right" w:pos="9355"/>
      </w:tabs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customStyle="1" w:styleId="af0">
    <w:name w:val="Нижний колонтитул Знак"/>
    <w:basedOn w:val="a0"/>
    <w:link w:val="af"/>
    <w:rsid w:val="006E3B9F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customStyle="1" w:styleId="af1">
    <w:name w:val="Знак"/>
    <w:basedOn w:val="a"/>
    <w:rsid w:val="006E3B9F"/>
    <w:pPr>
      <w:suppressAutoHyphens/>
      <w:spacing w:after="160" w:line="240" w:lineRule="exact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17">
    <w:name w:val="Схема документа1"/>
    <w:basedOn w:val="a"/>
    <w:rsid w:val="006E3B9F"/>
    <w:pPr>
      <w:widowControl w:val="0"/>
      <w:shd w:val="clear" w:color="auto" w:fill="000080"/>
      <w:suppressAutoHyphens/>
      <w:spacing w:after="0" w:line="240" w:lineRule="auto"/>
      <w:jc w:val="both"/>
    </w:pPr>
    <w:rPr>
      <w:rFonts w:ascii="Tahoma" w:eastAsia="Times New Roman" w:hAnsi="Tahoma" w:cs="Tahoma"/>
      <w:sz w:val="20"/>
      <w:szCs w:val="20"/>
      <w:lang w:eastAsia="ar-SA"/>
    </w:rPr>
  </w:style>
  <w:style w:type="paragraph" w:customStyle="1" w:styleId="af2">
    <w:name w:val="Содержимое таблицы"/>
    <w:basedOn w:val="a"/>
    <w:rsid w:val="006E3B9F"/>
    <w:pPr>
      <w:widowControl w:val="0"/>
      <w:suppressLineNumbers/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customStyle="1" w:styleId="af3">
    <w:name w:val="Заголовок таблицы"/>
    <w:basedOn w:val="af2"/>
    <w:rsid w:val="006E3B9F"/>
    <w:pPr>
      <w:jc w:val="center"/>
    </w:pPr>
    <w:rPr>
      <w:b/>
      <w:bCs/>
    </w:rPr>
  </w:style>
  <w:style w:type="paragraph" w:styleId="af4">
    <w:name w:val="Document Map"/>
    <w:basedOn w:val="a"/>
    <w:link w:val="af5"/>
    <w:semiHidden/>
    <w:rsid w:val="006E3B9F"/>
    <w:pPr>
      <w:widowControl w:val="0"/>
      <w:shd w:val="clear" w:color="auto" w:fill="000080"/>
      <w:suppressAutoHyphens/>
      <w:spacing w:after="0" w:line="240" w:lineRule="auto"/>
      <w:jc w:val="both"/>
    </w:pPr>
    <w:rPr>
      <w:rFonts w:ascii="Tahoma" w:eastAsia="Times New Roman" w:hAnsi="Tahoma" w:cs="Tahoma"/>
      <w:sz w:val="20"/>
      <w:szCs w:val="20"/>
      <w:lang w:eastAsia="ar-SA"/>
    </w:rPr>
  </w:style>
  <w:style w:type="character" w:customStyle="1" w:styleId="af5">
    <w:name w:val="Схема документа Знак"/>
    <w:basedOn w:val="a0"/>
    <w:link w:val="af4"/>
    <w:semiHidden/>
    <w:rsid w:val="006E3B9F"/>
    <w:rPr>
      <w:rFonts w:ascii="Tahoma" w:eastAsia="Times New Roman" w:hAnsi="Tahoma" w:cs="Tahoma"/>
      <w:sz w:val="20"/>
      <w:szCs w:val="20"/>
      <w:shd w:val="clear" w:color="auto" w:fill="000080"/>
      <w:lang w:eastAsia="ar-SA"/>
    </w:rPr>
  </w:style>
  <w:style w:type="paragraph" w:customStyle="1" w:styleId="18">
    <w:name w:val="Без интервала1"/>
    <w:rsid w:val="006E3B9F"/>
    <w:pPr>
      <w:widowControl w:val="0"/>
      <w:suppressAutoHyphens/>
    </w:pPr>
    <w:rPr>
      <w:rFonts w:ascii="Calibri" w:eastAsia="SimSun" w:hAnsi="Calibri" w:cs="Calibri"/>
      <w:kern w:val="1"/>
      <w:lang w:eastAsia="ar-SA"/>
    </w:rPr>
  </w:style>
  <w:style w:type="paragraph" w:customStyle="1" w:styleId="ConsPlusNormal">
    <w:name w:val="ConsPlusNormal"/>
    <w:rsid w:val="006E3B9F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paragraph" w:styleId="af6">
    <w:name w:val="No Spacing"/>
    <w:qFormat/>
    <w:rsid w:val="006E3B9F"/>
    <w:pPr>
      <w:spacing w:after="0" w:line="240" w:lineRule="auto"/>
    </w:pPr>
    <w:rPr>
      <w:rFonts w:ascii="Calibri" w:eastAsia="Times New Roman" w:hAnsi="Calibri" w:cs="Times New Roman"/>
    </w:rPr>
  </w:style>
  <w:style w:type="paragraph" w:styleId="af7">
    <w:name w:val="Normal (Web)"/>
    <w:basedOn w:val="a"/>
    <w:uiPriority w:val="99"/>
    <w:rsid w:val="006E3B9F"/>
    <w:pPr>
      <w:spacing w:before="100" w:after="100" w:line="240" w:lineRule="auto"/>
    </w:pPr>
    <w:rPr>
      <w:rFonts w:ascii="Times New Roman" w:eastAsia="Times New Roman" w:hAnsi="Times New Roman" w:cs="Times New Roman"/>
      <w:kern w:val="1"/>
      <w:sz w:val="24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18" Type="http://schemas.openxmlformats.org/officeDocument/2006/relationships/footer" Target="footer5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footer" Target="footer4.xml"/><Relationship Id="rId2" Type="http://schemas.openxmlformats.org/officeDocument/2006/relationships/numbering" Target="numbering.xml"/><Relationship Id="rId16" Type="http://schemas.openxmlformats.org/officeDocument/2006/relationships/header" Target="header5.xml"/><Relationship Id="rId20" Type="http://schemas.openxmlformats.org/officeDocument/2006/relationships/footer" Target="footer6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10" Type="http://schemas.openxmlformats.org/officeDocument/2006/relationships/header" Target="header2.xml"/><Relationship Id="rId19" Type="http://schemas.openxmlformats.org/officeDocument/2006/relationships/header" Target="header6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7F6345-802B-423C-818E-C7852EE9BE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25</Pages>
  <Words>4068</Words>
  <Characters>23192</Characters>
  <Application>Microsoft Office Word</Application>
  <DocSecurity>0</DocSecurity>
  <Lines>193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27206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Левченко</dc:creator>
  <cp:keywords/>
  <dc:description/>
  <cp:lastModifiedBy>Левченко</cp:lastModifiedBy>
  <cp:revision>16</cp:revision>
  <cp:lastPrinted>2026-06-17T07:11:00Z</cp:lastPrinted>
  <dcterms:created xsi:type="dcterms:W3CDTF">2024-10-30T06:16:00Z</dcterms:created>
  <dcterms:modified xsi:type="dcterms:W3CDTF">2026-06-17T07:12:00Z</dcterms:modified>
</cp:coreProperties>
</file>